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Advertisements for Consumer Products in Ladies’ Magazine, 1893</w:t>
      </w:r>
    </w:p>
    <w:p w:rsidR="007D637E" w:rsidRDefault="007D637E">
      <w:pPr>
        <w:spacing w:before="19" w:line="260" w:lineRule="exact"/>
        <w:rPr>
          <w:sz w:val="26"/>
          <w:szCs w:val="26"/>
        </w:rPr>
      </w:pPr>
    </w:p>
    <w:p w:rsidR="007D637E" w:rsidRDefault="007D637E">
      <w:pPr>
        <w:ind w:left="349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384.5pt">
            <v:imagedata r:id="rId7" o:title=""/>
          </v:shape>
        </w:pict>
      </w:r>
    </w:p>
    <w:p w:rsidR="007D637E" w:rsidRDefault="007D637E">
      <w:pPr>
        <w:spacing w:before="17" w:line="260" w:lineRule="exact"/>
        <w:rPr>
          <w:sz w:val="26"/>
          <w:szCs w:val="26"/>
        </w:rPr>
      </w:pPr>
    </w:p>
    <w:p w:rsidR="007D637E" w:rsidRDefault="00822357">
      <w:pPr>
        <w:spacing w:line="180" w:lineRule="exact"/>
        <w:ind w:left="3785" w:right="2579" w:hanging="311"/>
        <w:rPr>
          <w:rFonts w:ascii="Arial" w:eastAsia="Arial" w:hAnsi="Arial" w:cs="Arial"/>
          <w:sz w:val="16"/>
          <w:szCs w:val="16"/>
        </w:rPr>
      </w:pPr>
      <w:r>
        <w:rPr>
          <w:rFonts w:ascii="Arial" w:eastAsia="Arial" w:hAnsi="Arial" w:cs="Arial"/>
          <w:spacing w:val="1"/>
          <w:sz w:val="16"/>
          <w:szCs w:val="16"/>
        </w:rPr>
        <w:t>Godey</w:t>
      </w:r>
      <w:r>
        <w:rPr>
          <w:rFonts w:ascii="Arial" w:eastAsia="Arial" w:hAnsi="Arial" w:cs="Arial"/>
          <w:sz w:val="16"/>
          <w:szCs w:val="16"/>
        </w:rPr>
        <w:t>.</w:t>
      </w:r>
      <w:r>
        <w:rPr>
          <w:rFonts w:ascii="Arial" w:eastAsia="Arial" w:hAnsi="Arial" w:cs="Arial"/>
          <w:spacing w:val="-4"/>
          <w:sz w:val="16"/>
          <w:szCs w:val="16"/>
        </w:rPr>
        <w:t xml:space="preserve"> </w:t>
      </w:r>
      <w:proofErr w:type="gramStart"/>
      <w:r>
        <w:rPr>
          <w:rFonts w:ascii="Arial" w:eastAsia="Arial" w:hAnsi="Arial" w:cs="Arial"/>
          <w:i/>
          <w:spacing w:val="1"/>
          <w:sz w:val="16"/>
          <w:szCs w:val="16"/>
        </w:rPr>
        <w:t>Adver</w:t>
      </w:r>
      <w:r>
        <w:rPr>
          <w:rFonts w:ascii="Arial" w:eastAsia="Arial" w:hAnsi="Arial" w:cs="Arial"/>
          <w:i/>
          <w:sz w:val="16"/>
          <w:szCs w:val="16"/>
        </w:rPr>
        <w:t>ti</w:t>
      </w:r>
      <w:r>
        <w:rPr>
          <w:rFonts w:ascii="Arial" w:eastAsia="Arial" w:hAnsi="Arial" w:cs="Arial"/>
          <w:i/>
          <w:spacing w:val="1"/>
          <w:sz w:val="16"/>
          <w:szCs w:val="16"/>
        </w:rPr>
        <w:t>se</w:t>
      </w:r>
      <w:r>
        <w:rPr>
          <w:rFonts w:ascii="Arial" w:eastAsia="Arial" w:hAnsi="Arial" w:cs="Arial"/>
          <w:i/>
          <w:spacing w:val="2"/>
          <w:sz w:val="16"/>
          <w:szCs w:val="16"/>
        </w:rPr>
        <w:t>m</w:t>
      </w:r>
      <w:r>
        <w:rPr>
          <w:rFonts w:ascii="Arial" w:eastAsia="Arial" w:hAnsi="Arial" w:cs="Arial"/>
          <w:i/>
          <w:spacing w:val="1"/>
          <w:sz w:val="16"/>
          <w:szCs w:val="16"/>
        </w:rPr>
        <w:t>en</w:t>
      </w:r>
      <w:r>
        <w:rPr>
          <w:rFonts w:ascii="Arial" w:eastAsia="Arial" w:hAnsi="Arial" w:cs="Arial"/>
          <w:i/>
          <w:sz w:val="16"/>
          <w:szCs w:val="16"/>
        </w:rPr>
        <w:t>ts</w:t>
      </w:r>
      <w:r>
        <w:rPr>
          <w:rFonts w:ascii="Arial" w:eastAsia="Arial" w:hAnsi="Arial" w:cs="Arial"/>
          <w:i/>
          <w:spacing w:val="-10"/>
          <w:sz w:val="16"/>
          <w:szCs w:val="16"/>
        </w:rPr>
        <w:t xml:space="preserve"> </w:t>
      </w:r>
      <w:r>
        <w:rPr>
          <w:rFonts w:ascii="Arial" w:eastAsia="Arial" w:hAnsi="Arial" w:cs="Arial"/>
          <w:i/>
          <w:sz w:val="16"/>
          <w:szCs w:val="16"/>
        </w:rPr>
        <w:t>f</w:t>
      </w:r>
      <w:r>
        <w:rPr>
          <w:rFonts w:ascii="Arial" w:eastAsia="Arial" w:hAnsi="Arial" w:cs="Arial"/>
          <w:i/>
          <w:spacing w:val="1"/>
          <w:sz w:val="16"/>
          <w:szCs w:val="16"/>
        </w:rPr>
        <w:t>ro</w:t>
      </w:r>
      <w:r>
        <w:rPr>
          <w:rFonts w:ascii="Arial" w:eastAsia="Arial" w:hAnsi="Arial" w:cs="Arial"/>
          <w:i/>
          <w:sz w:val="16"/>
          <w:szCs w:val="16"/>
        </w:rPr>
        <w:t>m</w:t>
      </w:r>
      <w:r>
        <w:rPr>
          <w:rFonts w:ascii="Arial" w:eastAsia="Arial" w:hAnsi="Arial" w:cs="Arial"/>
          <w:i/>
          <w:spacing w:val="-1"/>
          <w:sz w:val="16"/>
          <w:szCs w:val="16"/>
        </w:rPr>
        <w:t xml:space="preserve"> </w:t>
      </w:r>
      <w:r>
        <w:rPr>
          <w:rFonts w:ascii="Arial" w:eastAsia="Arial" w:hAnsi="Arial" w:cs="Arial"/>
          <w:i/>
          <w:sz w:val="16"/>
          <w:szCs w:val="16"/>
        </w:rPr>
        <w:t>“</w:t>
      </w:r>
      <w:r>
        <w:rPr>
          <w:rFonts w:ascii="Arial" w:eastAsia="Arial" w:hAnsi="Arial" w:cs="Arial"/>
          <w:i/>
          <w:spacing w:val="1"/>
          <w:sz w:val="16"/>
          <w:szCs w:val="16"/>
        </w:rPr>
        <w:t>Godey</w:t>
      </w:r>
      <w:r>
        <w:rPr>
          <w:rFonts w:ascii="Arial" w:eastAsia="Arial" w:hAnsi="Arial" w:cs="Arial"/>
          <w:i/>
          <w:sz w:val="16"/>
          <w:szCs w:val="16"/>
        </w:rPr>
        <w:t>’s</w:t>
      </w:r>
      <w:r>
        <w:rPr>
          <w:rFonts w:ascii="Arial" w:eastAsia="Arial" w:hAnsi="Arial" w:cs="Arial"/>
          <w:i/>
          <w:spacing w:val="-5"/>
          <w:sz w:val="16"/>
          <w:szCs w:val="16"/>
        </w:rPr>
        <w:t xml:space="preserve"> </w:t>
      </w:r>
      <w:r>
        <w:rPr>
          <w:rFonts w:ascii="Arial" w:eastAsia="Arial" w:hAnsi="Arial" w:cs="Arial"/>
          <w:i/>
          <w:spacing w:val="1"/>
          <w:sz w:val="16"/>
          <w:szCs w:val="16"/>
        </w:rPr>
        <w:t>Lady</w:t>
      </w:r>
      <w:r>
        <w:rPr>
          <w:rFonts w:ascii="Arial" w:eastAsia="Arial" w:hAnsi="Arial" w:cs="Arial"/>
          <w:i/>
          <w:sz w:val="16"/>
          <w:szCs w:val="16"/>
        </w:rPr>
        <w:t>’s</w:t>
      </w:r>
      <w:r>
        <w:rPr>
          <w:rFonts w:ascii="Arial" w:eastAsia="Arial" w:hAnsi="Arial" w:cs="Arial"/>
          <w:i/>
          <w:spacing w:val="-4"/>
          <w:sz w:val="16"/>
          <w:szCs w:val="16"/>
        </w:rPr>
        <w:t xml:space="preserve"> </w:t>
      </w:r>
      <w:r>
        <w:rPr>
          <w:rFonts w:ascii="Arial" w:eastAsia="Arial" w:hAnsi="Arial" w:cs="Arial"/>
          <w:i/>
          <w:spacing w:val="1"/>
          <w:sz w:val="16"/>
          <w:szCs w:val="16"/>
        </w:rPr>
        <w:t>Boo</w:t>
      </w:r>
      <w:r>
        <w:rPr>
          <w:rFonts w:ascii="Arial" w:eastAsia="Arial" w:hAnsi="Arial" w:cs="Arial"/>
          <w:i/>
          <w:sz w:val="16"/>
          <w:szCs w:val="16"/>
        </w:rPr>
        <w:t>k</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agaz</w:t>
      </w:r>
      <w:r>
        <w:rPr>
          <w:rFonts w:ascii="Arial" w:eastAsia="Arial" w:hAnsi="Arial" w:cs="Arial"/>
          <w:i/>
          <w:sz w:val="16"/>
          <w:szCs w:val="16"/>
        </w:rPr>
        <w:t>i</w:t>
      </w:r>
      <w:r>
        <w:rPr>
          <w:rFonts w:ascii="Arial" w:eastAsia="Arial" w:hAnsi="Arial" w:cs="Arial"/>
          <w:i/>
          <w:spacing w:val="1"/>
          <w:sz w:val="16"/>
          <w:szCs w:val="16"/>
        </w:rPr>
        <w:t>ne</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i/>
          <w:sz w:val="16"/>
          <w:szCs w:val="16"/>
        </w:rPr>
        <w:t>f</w:t>
      </w:r>
      <w:r>
        <w:rPr>
          <w:rFonts w:ascii="Arial" w:eastAsia="Arial" w:hAnsi="Arial" w:cs="Arial"/>
          <w:i/>
          <w:spacing w:val="1"/>
          <w:sz w:val="16"/>
          <w:szCs w:val="16"/>
        </w:rPr>
        <w:t>o</w:t>
      </w:r>
      <w:r>
        <w:rPr>
          <w:rFonts w:ascii="Arial" w:eastAsia="Arial" w:hAnsi="Arial" w:cs="Arial"/>
          <w:i/>
          <w:sz w:val="16"/>
          <w:szCs w:val="16"/>
        </w:rPr>
        <w:t>r</w:t>
      </w:r>
      <w:r>
        <w:rPr>
          <w:rFonts w:ascii="Arial" w:eastAsia="Arial" w:hAnsi="Arial" w:cs="Arial"/>
          <w:i/>
          <w:spacing w:val="-1"/>
          <w:sz w:val="16"/>
          <w:szCs w:val="16"/>
        </w:rPr>
        <w:t xml:space="preserve"> </w:t>
      </w:r>
      <w:r>
        <w:rPr>
          <w:rFonts w:ascii="Arial" w:eastAsia="Arial" w:hAnsi="Arial" w:cs="Arial"/>
          <w:i/>
          <w:spacing w:val="1"/>
          <w:sz w:val="16"/>
          <w:szCs w:val="16"/>
        </w:rPr>
        <w:t>B</w:t>
      </w:r>
      <w:r>
        <w:rPr>
          <w:rFonts w:ascii="Arial" w:eastAsia="Arial" w:hAnsi="Arial" w:cs="Arial"/>
          <w:i/>
          <w:sz w:val="16"/>
          <w:szCs w:val="16"/>
        </w:rPr>
        <w:t>i</w:t>
      </w:r>
      <w:r>
        <w:rPr>
          <w:rFonts w:ascii="Arial" w:eastAsia="Arial" w:hAnsi="Arial" w:cs="Arial"/>
          <w:i/>
          <w:spacing w:val="1"/>
          <w:sz w:val="16"/>
          <w:szCs w:val="16"/>
        </w:rPr>
        <w:t>cyc</w:t>
      </w:r>
      <w:r>
        <w:rPr>
          <w:rFonts w:ascii="Arial" w:eastAsia="Arial" w:hAnsi="Arial" w:cs="Arial"/>
          <w:i/>
          <w:sz w:val="16"/>
          <w:szCs w:val="16"/>
        </w:rPr>
        <w:t>l</w:t>
      </w:r>
      <w:r>
        <w:rPr>
          <w:rFonts w:ascii="Arial" w:eastAsia="Arial" w:hAnsi="Arial" w:cs="Arial"/>
          <w:i/>
          <w:spacing w:val="1"/>
          <w:sz w:val="16"/>
          <w:szCs w:val="16"/>
        </w:rPr>
        <w:t>es, Corse</w:t>
      </w:r>
      <w:r>
        <w:rPr>
          <w:rFonts w:ascii="Arial" w:eastAsia="Arial" w:hAnsi="Arial" w:cs="Arial"/>
          <w:i/>
          <w:sz w:val="16"/>
          <w:szCs w:val="16"/>
        </w:rPr>
        <w:t>t</w:t>
      </w:r>
      <w:r>
        <w:rPr>
          <w:rFonts w:ascii="Arial" w:eastAsia="Arial" w:hAnsi="Arial" w:cs="Arial"/>
          <w:i/>
          <w:spacing w:val="1"/>
          <w:sz w:val="16"/>
          <w:szCs w:val="16"/>
        </w:rPr>
        <w:t>s</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i/>
          <w:spacing w:val="1"/>
          <w:sz w:val="16"/>
          <w:szCs w:val="16"/>
        </w:rPr>
        <w:t>C</w:t>
      </w:r>
      <w:r>
        <w:rPr>
          <w:rFonts w:ascii="Arial" w:eastAsia="Arial" w:hAnsi="Arial" w:cs="Arial"/>
          <w:i/>
          <w:sz w:val="16"/>
          <w:szCs w:val="16"/>
        </w:rPr>
        <w:t>i</w:t>
      </w:r>
      <w:r>
        <w:rPr>
          <w:rFonts w:ascii="Arial" w:eastAsia="Arial" w:hAnsi="Arial" w:cs="Arial"/>
          <w:i/>
          <w:spacing w:val="1"/>
          <w:sz w:val="16"/>
          <w:szCs w:val="16"/>
        </w:rPr>
        <w:t>gare</w:t>
      </w:r>
      <w:r>
        <w:rPr>
          <w:rFonts w:ascii="Arial" w:eastAsia="Arial" w:hAnsi="Arial" w:cs="Arial"/>
          <w:i/>
          <w:sz w:val="16"/>
          <w:szCs w:val="16"/>
        </w:rPr>
        <w:t>tt</w:t>
      </w:r>
      <w:r>
        <w:rPr>
          <w:rFonts w:ascii="Arial" w:eastAsia="Arial" w:hAnsi="Arial" w:cs="Arial"/>
          <w:i/>
          <w:spacing w:val="1"/>
          <w:sz w:val="16"/>
          <w:szCs w:val="16"/>
        </w:rPr>
        <w:t>es</w:t>
      </w:r>
      <w:r>
        <w:rPr>
          <w:rFonts w:ascii="Arial" w:eastAsia="Arial" w:hAnsi="Arial" w:cs="Arial"/>
          <w:i/>
          <w:sz w:val="16"/>
          <w:szCs w:val="16"/>
        </w:rPr>
        <w:t>,</w:t>
      </w:r>
      <w:r>
        <w:rPr>
          <w:rFonts w:ascii="Arial" w:eastAsia="Arial" w:hAnsi="Arial" w:cs="Arial"/>
          <w:i/>
          <w:spacing w:val="-8"/>
          <w:sz w:val="16"/>
          <w:szCs w:val="16"/>
        </w:rPr>
        <w:t xml:space="preserve"> </w:t>
      </w:r>
      <w:r>
        <w:rPr>
          <w:rFonts w:ascii="Arial" w:eastAsia="Arial" w:hAnsi="Arial" w:cs="Arial"/>
          <w:i/>
          <w:spacing w:val="1"/>
          <w:sz w:val="16"/>
          <w:szCs w:val="16"/>
        </w:rPr>
        <w:t>E</w:t>
      </w:r>
      <w:r>
        <w:rPr>
          <w:rFonts w:ascii="Arial" w:eastAsia="Arial" w:hAnsi="Arial" w:cs="Arial"/>
          <w:i/>
          <w:sz w:val="16"/>
          <w:szCs w:val="16"/>
        </w:rPr>
        <w:t>l</w:t>
      </w:r>
      <w:r>
        <w:rPr>
          <w:rFonts w:ascii="Arial" w:eastAsia="Arial" w:hAnsi="Arial" w:cs="Arial"/>
          <w:i/>
          <w:spacing w:val="1"/>
          <w:sz w:val="16"/>
          <w:szCs w:val="16"/>
        </w:rPr>
        <w:t>as</w:t>
      </w:r>
      <w:r>
        <w:rPr>
          <w:rFonts w:ascii="Arial" w:eastAsia="Arial" w:hAnsi="Arial" w:cs="Arial"/>
          <w:i/>
          <w:sz w:val="16"/>
          <w:szCs w:val="16"/>
        </w:rPr>
        <w:t>tic</w:t>
      </w:r>
      <w:r>
        <w:rPr>
          <w:rFonts w:ascii="Arial" w:eastAsia="Arial" w:hAnsi="Arial" w:cs="Arial"/>
          <w:i/>
          <w:spacing w:val="-5"/>
          <w:sz w:val="16"/>
          <w:szCs w:val="16"/>
        </w:rPr>
        <w:t xml:space="preserve"> </w:t>
      </w: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ock</w:t>
      </w:r>
      <w:r>
        <w:rPr>
          <w:rFonts w:ascii="Arial" w:eastAsia="Arial" w:hAnsi="Arial" w:cs="Arial"/>
          <w:i/>
          <w:sz w:val="16"/>
          <w:szCs w:val="16"/>
        </w:rPr>
        <w:t>i</w:t>
      </w:r>
      <w:r>
        <w:rPr>
          <w:rFonts w:ascii="Arial" w:eastAsia="Arial" w:hAnsi="Arial" w:cs="Arial"/>
          <w:i/>
          <w:spacing w:val="1"/>
          <w:sz w:val="16"/>
          <w:szCs w:val="16"/>
        </w:rPr>
        <w:t>ngs</w:t>
      </w:r>
      <w:r>
        <w:rPr>
          <w:rFonts w:ascii="Arial" w:eastAsia="Arial" w:hAnsi="Arial" w:cs="Arial"/>
          <w:i/>
          <w:sz w:val="16"/>
          <w:szCs w:val="16"/>
        </w:rPr>
        <w:t>,</w:t>
      </w:r>
      <w:r>
        <w:rPr>
          <w:rFonts w:ascii="Arial" w:eastAsia="Arial" w:hAnsi="Arial" w:cs="Arial"/>
          <w:i/>
          <w:spacing w:val="-9"/>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O</w:t>
      </w:r>
      <w:r>
        <w:rPr>
          <w:rFonts w:ascii="Arial" w:eastAsia="Arial" w:hAnsi="Arial" w:cs="Arial"/>
          <w:i/>
          <w:sz w:val="16"/>
          <w:szCs w:val="16"/>
        </w:rPr>
        <w:t>t</w:t>
      </w:r>
      <w:r>
        <w:rPr>
          <w:rFonts w:ascii="Arial" w:eastAsia="Arial" w:hAnsi="Arial" w:cs="Arial"/>
          <w:i/>
          <w:spacing w:val="1"/>
          <w:sz w:val="16"/>
          <w:szCs w:val="16"/>
        </w:rPr>
        <w:t>he</w:t>
      </w:r>
      <w:r>
        <w:rPr>
          <w:rFonts w:ascii="Arial" w:eastAsia="Arial" w:hAnsi="Arial" w:cs="Arial"/>
          <w:i/>
          <w:sz w:val="16"/>
          <w:szCs w:val="16"/>
        </w:rPr>
        <w:t>r</w:t>
      </w:r>
      <w:r>
        <w:rPr>
          <w:rFonts w:ascii="Arial" w:eastAsia="Arial" w:hAnsi="Arial" w:cs="Arial"/>
          <w:i/>
          <w:spacing w:val="-3"/>
          <w:sz w:val="16"/>
          <w:szCs w:val="16"/>
        </w:rPr>
        <w:t xml:space="preserve"> </w:t>
      </w:r>
      <w:r>
        <w:rPr>
          <w:rFonts w:ascii="Arial" w:eastAsia="Arial" w:hAnsi="Arial" w:cs="Arial"/>
          <w:i/>
          <w:spacing w:val="1"/>
          <w:sz w:val="16"/>
          <w:szCs w:val="16"/>
        </w:rPr>
        <w:t>Products</w:t>
      </w:r>
      <w:r>
        <w:rPr>
          <w:rFonts w:ascii="Arial" w:eastAsia="Arial" w:hAnsi="Arial" w:cs="Arial"/>
          <w:i/>
          <w:sz w:val="16"/>
          <w:szCs w:val="16"/>
        </w:rPr>
        <w:t>.</w:t>
      </w:r>
      <w:proofErr w:type="gramEnd"/>
      <w:r>
        <w:rPr>
          <w:rFonts w:ascii="Arial" w:eastAsia="Arial" w:hAnsi="Arial" w:cs="Arial"/>
          <w:i/>
          <w:spacing w:val="-7"/>
          <w:sz w:val="16"/>
          <w:szCs w:val="16"/>
        </w:rPr>
        <w:t xml:space="preserve"> </w:t>
      </w:r>
      <w:r>
        <w:rPr>
          <w:rFonts w:ascii="Arial" w:eastAsia="Arial" w:hAnsi="Arial" w:cs="Arial"/>
          <w:spacing w:val="1"/>
          <w:sz w:val="16"/>
          <w:szCs w:val="16"/>
        </w:rPr>
        <w:t>1893</w:t>
      </w:r>
      <w:r>
        <w:rPr>
          <w:rFonts w:ascii="Arial" w:eastAsia="Arial" w:hAnsi="Arial" w:cs="Arial"/>
          <w:sz w:val="16"/>
          <w:szCs w:val="16"/>
        </w:rPr>
        <w:t>.</w:t>
      </w:r>
    </w:p>
    <w:p w:rsidR="007D637E" w:rsidRDefault="00822357">
      <w:pPr>
        <w:spacing w:line="180" w:lineRule="exact"/>
        <w:ind w:left="3803"/>
        <w:rPr>
          <w:rFonts w:ascii="Arial" w:eastAsia="Arial" w:hAnsi="Arial" w:cs="Arial"/>
          <w:sz w:val="16"/>
          <w:szCs w:val="16"/>
        </w:rPr>
      </w:pPr>
      <w:proofErr w:type="gramStart"/>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4"/>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9"/>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5"/>
          <w:sz w:val="16"/>
          <w:szCs w:val="16"/>
        </w:rPr>
        <w:t xml:space="preserve"> </w:t>
      </w:r>
      <w:r>
        <w:rPr>
          <w:rFonts w:ascii="Arial" w:eastAsia="Arial" w:hAnsi="Arial" w:cs="Arial"/>
          <w:spacing w:val="1"/>
          <w:sz w:val="16"/>
          <w:szCs w:val="16"/>
        </w:rPr>
        <w:t>o</w:t>
      </w:r>
      <w:r>
        <w:rPr>
          <w:rFonts w:ascii="Arial" w:eastAsia="Arial" w:hAnsi="Arial" w:cs="Arial"/>
          <w:sz w:val="16"/>
          <w:szCs w:val="16"/>
        </w:rPr>
        <w:t>f</w:t>
      </w:r>
      <w:r>
        <w:rPr>
          <w:rFonts w:ascii="Arial" w:eastAsia="Arial" w:hAnsi="Arial" w:cs="Arial"/>
          <w:sz w:val="16"/>
          <w:szCs w:val="16"/>
        </w:rPr>
        <w:t xml:space="preserve"> </w:t>
      </w:r>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8"/>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before="9" w:line="180" w:lineRule="exact"/>
        <w:rPr>
          <w:sz w:val="18"/>
          <w:szCs w:val="18"/>
        </w:rPr>
      </w:pPr>
    </w:p>
    <w:p w:rsidR="007D637E" w:rsidRDefault="007D637E">
      <w:pPr>
        <w:spacing w:line="200" w:lineRule="exact"/>
      </w:pPr>
    </w:p>
    <w:p w:rsidR="007D637E" w:rsidRDefault="00822357">
      <w:pPr>
        <w:ind w:left="1180"/>
        <w:rPr>
          <w:rFonts w:ascii="Georgia" w:eastAsia="Georgia" w:hAnsi="Georgia" w:cs="Georgia"/>
          <w:sz w:val="24"/>
          <w:szCs w:val="24"/>
        </w:rPr>
      </w:pPr>
      <w:r>
        <w:rPr>
          <w:rFonts w:ascii="Georgia" w:eastAsia="Georgia" w:hAnsi="Georgia" w:cs="Georgia"/>
          <w:b/>
          <w:sz w:val="24"/>
          <w:szCs w:val="24"/>
        </w:rPr>
        <w:t>Investigation Question:</w:t>
      </w:r>
    </w:p>
    <w:p w:rsidR="007D637E" w:rsidRDefault="00822357">
      <w:pPr>
        <w:spacing w:before="25" w:line="266" w:lineRule="auto"/>
        <w:ind w:left="1180" w:right="1199"/>
        <w:rPr>
          <w:rFonts w:ascii="Georgia" w:eastAsia="Georgia" w:hAnsi="Georgia" w:cs="Georgia"/>
          <w:sz w:val="24"/>
          <w:szCs w:val="24"/>
        </w:rPr>
      </w:pPr>
      <w:r>
        <w:rPr>
          <w:rFonts w:ascii="Georgia" w:eastAsia="Georgia" w:hAnsi="Georgia" w:cs="Georgia"/>
          <w:sz w:val="24"/>
          <w:szCs w:val="24"/>
        </w:rPr>
        <w:t>In this Document-Based Investigation, you will analyze source materials and investigate this question:</w:t>
      </w:r>
    </w:p>
    <w:p w:rsidR="007D637E" w:rsidRDefault="007D637E">
      <w:pPr>
        <w:spacing w:before="18" w:line="280" w:lineRule="exact"/>
        <w:rPr>
          <w:sz w:val="28"/>
          <w:szCs w:val="28"/>
        </w:rPr>
      </w:pPr>
    </w:p>
    <w:p w:rsidR="007D637E" w:rsidRDefault="00822357">
      <w:pPr>
        <w:ind w:left="1180"/>
        <w:rPr>
          <w:rFonts w:ascii="Georgia" w:eastAsia="Georgia" w:hAnsi="Georgia" w:cs="Georgia"/>
          <w:sz w:val="24"/>
          <w:szCs w:val="24"/>
        </w:rPr>
        <w:sectPr w:rsidR="007D637E">
          <w:headerReference w:type="default" r:id="rId8"/>
          <w:pgSz w:w="12240" w:h="15840"/>
          <w:pgMar w:top="1540" w:right="260" w:bottom="280" w:left="260" w:header="360" w:footer="0" w:gutter="0"/>
          <w:cols w:space="720"/>
        </w:sectPr>
      </w:pPr>
      <w:r>
        <w:rPr>
          <w:rFonts w:ascii="Georgia" w:eastAsia="Georgia" w:hAnsi="Georgia" w:cs="Georgia"/>
          <w:sz w:val="24"/>
          <w:szCs w:val="24"/>
        </w:rPr>
        <w:t>Were the benefits of new technologies from industrialization worth the costs?</w:t>
      </w:r>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line="261" w:lineRule="auto"/>
        <w:ind w:left="1180" w:right="1488"/>
        <w:rPr>
          <w:rFonts w:ascii="Georgia" w:eastAsia="Georgia" w:hAnsi="Georgia" w:cs="Georgia"/>
          <w:sz w:val="24"/>
          <w:szCs w:val="24"/>
        </w:rPr>
      </w:pPr>
      <w:r>
        <w:rPr>
          <w:rFonts w:ascii="Georgia" w:eastAsia="Georgia" w:hAnsi="Georgia" w:cs="Georgia"/>
          <w:b/>
          <w:sz w:val="24"/>
          <w:szCs w:val="24"/>
        </w:rPr>
        <w:t>Once you complete your investigation, you will select one of the following products:</w:t>
      </w:r>
    </w:p>
    <w:p w:rsidR="007D637E" w:rsidRDefault="007D637E">
      <w:pPr>
        <w:spacing w:before="19" w:line="280" w:lineRule="exact"/>
        <w:rPr>
          <w:sz w:val="28"/>
          <w:szCs w:val="28"/>
        </w:rPr>
      </w:pPr>
    </w:p>
    <w:p w:rsidR="007D637E" w:rsidRDefault="00822357">
      <w:pPr>
        <w:spacing w:line="264" w:lineRule="auto"/>
        <w:ind w:left="1900" w:right="1265" w:hanging="360"/>
        <w:rPr>
          <w:rFonts w:ascii="Georgia" w:eastAsia="Georgia" w:hAnsi="Georgia" w:cs="Georgia"/>
          <w:sz w:val="24"/>
          <w:szCs w:val="24"/>
        </w:rPr>
      </w:pPr>
      <w:r>
        <w:rPr>
          <w:w w:val="131"/>
          <w:sz w:val="24"/>
          <w:szCs w:val="24"/>
        </w:rPr>
        <w:t xml:space="preserve">•  </w:t>
      </w:r>
      <w:r>
        <w:rPr>
          <w:spacing w:val="14"/>
          <w:w w:val="131"/>
          <w:sz w:val="24"/>
          <w:szCs w:val="24"/>
        </w:rPr>
        <w:t xml:space="preserve"> </w:t>
      </w:r>
      <w:r>
        <w:rPr>
          <w:rFonts w:ascii="Georgia" w:eastAsia="Georgia" w:hAnsi="Georgia" w:cs="Georgia"/>
          <w:sz w:val="24"/>
          <w:szCs w:val="24"/>
        </w:rPr>
        <w:t>You are a historian selected to give the</w:t>
      </w:r>
      <w:r>
        <w:rPr>
          <w:rFonts w:ascii="Georgia" w:eastAsia="Georgia" w:hAnsi="Georgia" w:cs="Georgia"/>
          <w:sz w:val="24"/>
          <w:szCs w:val="24"/>
        </w:rPr>
        <w:t xml:space="preserve"> keynote address at a conference on “The Age of Inventions and Machines.” Your speech will focus on the changes brought about during the era and whether the positive outweighed the negative in terms of American life.</w:t>
      </w:r>
    </w:p>
    <w:p w:rsidR="007D637E" w:rsidRDefault="00822357">
      <w:pPr>
        <w:spacing w:line="260" w:lineRule="exact"/>
        <w:ind w:left="1501" w:right="1197"/>
        <w:jc w:val="center"/>
        <w:rPr>
          <w:rFonts w:ascii="Georgia" w:eastAsia="Georgia" w:hAnsi="Georgia" w:cs="Georgia"/>
          <w:sz w:val="24"/>
          <w:szCs w:val="24"/>
        </w:rPr>
      </w:pPr>
      <w:r>
        <w:rPr>
          <w:w w:val="136"/>
          <w:sz w:val="19"/>
          <w:szCs w:val="19"/>
        </w:rPr>
        <w:t xml:space="preserve">•   </w:t>
      </w:r>
      <w:r>
        <w:rPr>
          <w:spacing w:val="11"/>
          <w:w w:val="136"/>
          <w:sz w:val="19"/>
          <w:szCs w:val="19"/>
        </w:rPr>
        <w:t xml:space="preserve"> </w:t>
      </w:r>
      <w:r>
        <w:rPr>
          <w:rFonts w:ascii="Georgia" w:eastAsia="Georgia" w:hAnsi="Georgia" w:cs="Georgia"/>
          <w:sz w:val="24"/>
          <w:szCs w:val="24"/>
        </w:rPr>
        <w:t>You are the editor of a history bo</w:t>
      </w:r>
      <w:r>
        <w:rPr>
          <w:rFonts w:ascii="Georgia" w:eastAsia="Georgia" w:hAnsi="Georgia" w:cs="Georgia"/>
          <w:sz w:val="24"/>
          <w:szCs w:val="24"/>
        </w:rPr>
        <w:t xml:space="preserve">ok, </w:t>
      </w:r>
      <w:r>
        <w:rPr>
          <w:rFonts w:ascii="Georgia" w:eastAsia="Georgia" w:hAnsi="Georgia" w:cs="Georgia"/>
          <w:i/>
          <w:sz w:val="24"/>
          <w:szCs w:val="24"/>
        </w:rPr>
        <w:t>The Whee</w:t>
      </w:r>
      <w:r>
        <w:rPr>
          <w:rFonts w:ascii="Georgia" w:eastAsia="Georgia" w:hAnsi="Georgia" w:cs="Georgia"/>
          <w:i/>
          <w:spacing w:val="1"/>
          <w:sz w:val="24"/>
          <w:szCs w:val="24"/>
        </w:rPr>
        <w:t>l</w:t>
      </w:r>
      <w:r>
        <w:rPr>
          <w:rFonts w:ascii="Georgia" w:eastAsia="Georgia" w:hAnsi="Georgia" w:cs="Georgia"/>
          <w:i/>
          <w:sz w:val="24"/>
          <w:szCs w:val="24"/>
        </w:rPr>
        <w:t>s of Industr</w:t>
      </w:r>
      <w:r>
        <w:rPr>
          <w:rFonts w:ascii="Georgia" w:eastAsia="Georgia" w:hAnsi="Georgia" w:cs="Georgia"/>
          <w:i/>
          <w:spacing w:val="-1"/>
          <w:sz w:val="24"/>
          <w:szCs w:val="24"/>
        </w:rPr>
        <w:t>y</w:t>
      </w:r>
      <w:r>
        <w:rPr>
          <w:rFonts w:ascii="Georgia" w:eastAsia="Georgia" w:hAnsi="Georgia" w:cs="Georgia"/>
          <w:sz w:val="24"/>
          <w:szCs w:val="24"/>
        </w:rPr>
        <w:t>, which is a collection</w:t>
      </w:r>
    </w:p>
    <w:p w:rsidR="007D637E" w:rsidRDefault="00822357">
      <w:pPr>
        <w:spacing w:before="29"/>
        <w:ind w:left="1900"/>
        <w:rPr>
          <w:rFonts w:ascii="Georgia" w:eastAsia="Georgia" w:hAnsi="Georgia" w:cs="Georgia"/>
          <w:sz w:val="24"/>
          <w:szCs w:val="24"/>
        </w:rPr>
      </w:pPr>
      <w:proofErr w:type="gramStart"/>
      <w:r>
        <w:rPr>
          <w:rFonts w:ascii="Georgia" w:eastAsia="Georgia" w:hAnsi="Georgia" w:cs="Georgia"/>
          <w:sz w:val="24"/>
          <w:szCs w:val="24"/>
        </w:rPr>
        <w:t>of</w:t>
      </w:r>
      <w:proofErr w:type="gramEnd"/>
      <w:r>
        <w:rPr>
          <w:rFonts w:ascii="Georgia" w:eastAsia="Georgia" w:hAnsi="Georgia" w:cs="Georgia"/>
          <w:sz w:val="24"/>
          <w:szCs w:val="24"/>
        </w:rPr>
        <w:t xml:space="preserve"> essays and photographs centering on the years between 1880 and 1920 in the</w:t>
      </w:r>
    </w:p>
    <w:p w:rsidR="007D637E" w:rsidRDefault="00822357">
      <w:pPr>
        <w:spacing w:before="25"/>
        <w:ind w:left="1900"/>
        <w:rPr>
          <w:rFonts w:ascii="Georgia" w:eastAsia="Georgia" w:hAnsi="Georgia" w:cs="Georgia"/>
          <w:sz w:val="24"/>
          <w:szCs w:val="24"/>
        </w:rPr>
        <w:sectPr w:rsidR="007D637E">
          <w:pgSz w:w="12240" w:h="15840"/>
          <w:pgMar w:top="1540" w:right="260" w:bottom="280" w:left="260" w:header="360" w:footer="0" w:gutter="0"/>
          <w:cols w:space="720"/>
        </w:sectPr>
      </w:pPr>
      <w:r>
        <w:rPr>
          <w:rFonts w:ascii="Georgia" w:eastAsia="Georgia" w:hAnsi="Georgia" w:cs="Georgia"/>
          <w:sz w:val="24"/>
          <w:szCs w:val="24"/>
        </w:rPr>
        <w:t xml:space="preserve">United States. Your introduction is titled “Was It </w:t>
      </w:r>
      <w:proofErr w:type="gramStart"/>
      <w:r>
        <w:rPr>
          <w:rFonts w:ascii="Georgia" w:eastAsia="Georgia" w:hAnsi="Georgia" w:cs="Georgia"/>
          <w:sz w:val="24"/>
          <w:szCs w:val="24"/>
        </w:rPr>
        <w:t>Worth</w:t>
      </w:r>
      <w:proofErr w:type="gramEnd"/>
      <w:r>
        <w:rPr>
          <w:rFonts w:ascii="Georgia" w:eastAsia="Georgia" w:hAnsi="Georgia" w:cs="Georgia"/>
          <w:sz w:val="24"/>
          <w:szCs w:val="24"/>
        </w:rPr>
        <w:t xml:space="preserve"> the Price?”</w:t>
      </w:r>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1. The Tread Mill, 1913</w:t>
      </w:r>
    </w:p>
    <w:p w:rsidR="007D637E" w:rsidRDefault="007D637E">
      <w:pPr>
        <w:spacing w:before="7" w:line="120" w:lineRule="exact"/>
        <w:rPr>
          <w:sz w:val="12"/>
          <w:szCs w:val="12"/>
        </w:rPr>
      </w:pPr>
    </w:p>
    <w:p w:rsidR="007D637E" w:rsidRDefault="007D637E">
      <w:pPr>
        <w:spacing w:line="200" w:lineRule="exact"/>
      </w:pPr>
    </w:p>
    <w:p w:rsidR="007D637E" w:rsidRDefault="00822357">
      <w:pPr>
        <w:ind w:left="1450"/>
        <w:rPr>
          <w:rFonts w:ascii="Georgia" w:eastAsia="Georgia" w:hAnsi="Georgia" w:cs="Georgia"/>
          <w:sz w:val="24"/>
          <w:szCs w:val="24"/>
        </w:rPr>
      </w:pPr>
      <w:r>
        <w:rPr>
          <w:rFonts w:ascii="Georgia" w:eastAsia="Georgia" w:hAnsi="Georgia" w:cs="Georgia"/>
          <w:i/>
          <w:sz w:val="24"/>
          <w:szCs w:val="24"/>
        </w:rPr>
        <w:t xml:space="preserve">This 1913 </w:t>
      </w:r>
      <w:r>
        <w:rPr>
          <w:rFonts w:ascii="Georgia" w:eastAsia="Georgia" w:hAnsi="Georgia" w:cs="Georgia"/>
          <w:i/>
          <w:sz w:val="24"/>
          <w:szCs w:val="24"/>
        </w:rPr>
        <w:t>political cartoon shows children tuning a wheel labeled “Profits on Child</w:t>
      </w:r>
    </w:p>
    <w:p w:rsidR="007D637E" w:rsidRDefault="00822357">
      <w:pPr>
        <w:spacing w:before="25" w:line="260" w:lineRule="exact"/>
        <w:ind w:left="1450"/>
        <w:rPr>
          <w:rFonts w:ascii="Georgia" w:eastAsia="Georgia" w:hAnsi="Georgia" w:cs="Georgia"/>
          <w:sz w:val="24"/>
          <w:szCs w:val="24"/>
        </w:rPr>
      </w:pPr>
      <w:proofErr w:type="gramStart"/>
      <w:r>
        <w:rPr>
          <w:rFonts w:ascii="Georgia" w:eastAsia="Georgia" w:hAnsi="Georgia" w:cs="Georgia"/>
          <w:i/>
          <w:position w:val="-1"/>
          <w:sz w:val="24"/>
          <w:szCs w:val="24"/>
        </w:rPr>
        <w:t>Labor.”</w:t>
      </w:r>
      <w:proofErr w:type="gramEnd"/>
    </w:p>
    <w:p w:rsidR="007D637E" w:rsidRDefault="007D637E">
      <w:pPr>
        <w:spacing w:before="4" w:line="140" w:lineRule="exact"/>
        <w:rPr>
          <w:sz w:val="14"/>
          <w:szCs w:val="14"/>
        </w:rPr>
      </w:pPr>
    </w:p>
    <w:p w:rsidR="007D637E" w:rsidRDefault="007D637E">
      <w:pPr>
        <w:spacing w:line="200" w:lineRule="exact"/>
      </w:pPr>
    </w:p>
    <w:p w:rsidR="007D637E" w:rsidRDefault="007D637E">
      <w:pPr>
        <w:spacing w:line="200" w:lineRule="exact"/>
      </w:pPr>
    </w:p>
    <w:p w:rsidR="007D637E" w:rsidRDefault="008C55B5">
      <w:pPr>
        <w:ind w:left="2591"/>
      </w:pPr>
      <w:r>
        <w:pict>
          <v:shape id="_x0000_i1026" type="#_x0000_t75" style="width:326.8pt;height:460.1pt">
            <v:imagedata r:id="rId9" o:title=""/>
          </v:shape>
        </w:pict>
      </w:r>
    </w:p>
    <w:p w:rsidR="007D637E" w:rsidRDefault="007D637E">
      <w:pPr>
        <w:spacing w:before="8" w:line="140" w:lineRule="exact"/>
        <w:rPr>
          <w:sz w:val="14"/>
          <w:szCs w:val="14"/>
        </w:rPr>
      </w:pPr>
    </w:p>
    <w:p w:rsidR="007D637E" w:rsidRDefault="00822357">
      <w:pPr>
        <w:spacing w:before="38"/>
        <w:ind w:left="2611"/>
        <w:rPr>
          <w:rFonts w:ascii="Arial" w:eastAsia="Arial" w:hAnsi="Arial" w:cs="Arial"/>
          <w:sz w:val="16"/>
          <w:szCs w:val="16"/>
        </w:rPr>
      </w:pPr>
      <w:proofErr w:type="spellStart"/>
      <w:proofErr w:type="gramStart"/>
      <w:r>
        <w:rPr>
          <w:rFonts w:ascii="Arial" w:eastAsia="Arial" w:hAnsi="Arial" w:cs="Arial"/>
          <w:spacing w:val="1"/>
          <w:sz w:val="16"/>
          <w:szCs w:val="16"/>
        </w:rPr>
        <w:t>Macau</w:t>
      </w:r>
      <w:r>
        <w:rPr>
          <w:rFonts w:ascii="Arial" w:eastAsia="Arial" w:hAnsi="Arial" w:cs="Arial"/>
          <w:sz w:val="16"/>
          <w:szCs w:val="16"/>
        </w:rPr>
        <w:t>l</w:t>
      </w:r>
      <w:r>
        <w:rPr>
          <w:rFonts w:ascii="Arial" w:eastAsia="Arial" w:hAnsi="Arial" w:cs="Arial"/>
          <w:spacing w:val="1"/>
          <w:sz w:val="16"/>
          <w:szCs w:val="16"/>
        </w:rPr>
        <w:t>ey</w:t>
      </w:r>
      <w:proofErr w:type="spellEnd"/>
      <w:r>
        <w:rPr>
          <w:rFonts w:ascii="Arial" w:eastAsia="Arial" w:hAnsi="Arial" w:cs="Arial"/>
          <w:sz w:val="16"/>
          <w:szCs w:val="16"/>
        </w:rPr>
        <w:t>,</w:t>
      </w:r>
      <w:r>
        <w:rPr>
          <w:rFonts w:ascii="Arial" w:eastAsia="Arial" w:hAnsi="Arial" w:cs="Arial"/>
          <w:spacing w:val="-8"/>
          <w:sz w:val="16"/>
          <w:szCs w:val="16"/>
        </w:rPr>
        <w:t xml:space="preserve"> </w:t>
      </w:r>
      <w:r>
        <w:rPr>
          <w:rFonts w:ascii="Arial" w:eastAsia="Arial" w:hAnsi="Arial" w:cs="Arial"/>
          <w:spacing w:val="1"/>
          <w:sz w:val="16"/>
          <w:szCs w:val="16"/>
        </w:rPr>
        <w:t>C</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R</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ar</w:t>
      </w:r>
      <w:r>
        <w:rPr>
          <w:rFonts w:ascii="Arial" w:eastAsia="Arial" w:hAnsi="Arial" w:cs="Arial"/>
          <w:sz w:val="16"/>
          <w:szCs w:val="16"/>
        </w:rPr>
        <w:t>ti</w:t>
      </w:r>
      <w:r>
        <w:rPr>
          <w:rFonts w:ascii="Arial" w:eastAsia="Arial" w:hAnsi="Arial" w:cs="Arial"/>
          <w:spacing w:val="1"/>
          <w:sz w:val="16"/>
          <w:szCs w:val="16"/>
        </w:rPr>
        <w:t>s</w:t>
      </w:r>
      <w:r>
        <w:rPr>
          <w:rFonts w:ascii="Arial" w:eastAsia="Arial" w:hAnsi="Arial" w:cs="Arial"/>
          <w:sz w:val="16"/>
          <w:szCs w:val="16"/>
        </w:rPr>
        <w:t>t.</w:t>
      </w:r>
      <w:proofErr w:type="gramEnd"/>
      <w:r>
        <w:rPr>
          <w:rFonts w:ascii="Arial" w:eastAsia="Arial" w:hAnsi="Arial" w:cs="Arial"/>
          <w:spacing w:val="-4"/>
          <w:sz w:val="16"/>
          <w:szCs w:val="16"/>
        </w:rPr>
        <w:t xml:space="preserve"> </w:t>
      </w:r>
      <w:proofErr w:type="gramStart"/>
      <w:r>
        <w:rPr>
          <w:rFonts w:ascii="Arial" w:eastAsia="Arial" w:hAnsi="Arial" w:cs="Arial"/>
          <w:i/>
          <w:spacing w:val="1"/>
          <w:sz w:val="16"/>
          <w:szCs w:val="16"/>
        </w:rPr>
        <w:t>Th</w:t>
      </w:r>
      <w:r>
        <w:rPr>
          <w:rFonts w:ascii="Arial" w:eastAsia="Arial" w:hAnsi="Arial" w:cs="Arial"/>
          <w:i/>
          <w:sz w:val="16"/>
          <w:szCs w:val="16"/>
        </w:rPr>
        <w:t>e</w:t>
      </w:r>
      <w:r>
        <w:rPr>
          <w:rFonts w:ascii="Arial" w:eastAsia="Arial" w:hAnsi="Arial" w:cs="Arial"/>
          <w:i/>
          <w:spacing w:val="-2"/>
          <w:sz w:val="16"/>
          <w:szCs w:val="16"/>
        </w:rPr>
        <w:t xml:space="preserve"> </w:t>
      </w:r>
      <w:r>
        <w:rPr>
          <w:rFonts w:ascii="Arial" w:eastAsia="Arial" w:hAnsi="Arial" w:cs="Arial"/>
          <w:i/>
          <w:spacing w:val="1"/>
          <w:sz w:val="16"/>
          <w:szCs w:val="16"/>
        </w:rPr>
        <w:t>T</w:t>
      </w:r>
      <w:r>
        <w:rPr>
          <w:rFonts w:ascii="Arial" w:eastAsia="Arial" w:hAnsi="Arial" w:cs="Arial"/>
          <w:i/>
          <w:sz w:val="16"/>
          <w:szCs w:val="16"/>
        </w:rPr>
        <w:t>r</w:t>
      </w:r>
      <w:r>
        <w:rPr>
          <w:rFonts w:ascii="Arial" w:eastAsia="Arial" w:hAnsi="Arial" w:cs="Arial"/>
          <w:i/>
          <w:spacing w:val="1"/>
          <w:sz w:val="16"/>
          <w:szCs w:val="16"/>
        </w:rPr>
        <w:t>ea</w:t>
      </w:r>
      <w:r>
        <w:rPr>
          <w:rFonts w:ascii="Arial" w:eastAsia="Arial" w:hAnsi="Arial" w:cs="Arial"/>
          <w:i/>
          <w:sz w:val="16"/>
          <w:szCs w:val="16"/>
        </w:rPr>
        <w:t>d</w:t>
      </w:r>
      <w:r>
        <w:rPr>
          <w:rFonts w:ascii="Arial" w:eastAsia="Arial" w:hAnsi="Arial" w:cs="Arial"/>
          <w:i/>
          <w:spacing w:val="-3"/>
          <w:sz w:val="16"/>
          <w:szCs w:val="16"/>
        </w:rPr>
        <w:t xml:space="preserve"> </w:t>
      </w:r>
      <w:r>
        <w:rPr>
          <w:rFonts w:ascii="Arial" w:eastAsia="Arial" w:hAnsi="Arial" w:cs="Arial"/>
          <w:i/>
          <w:spacing w:val="2"/>
          <w:sz w:val="16"/>
          <w:szCs w:val="16"/>
        </w:rPr>
        <w:t>M</w:t>
      </w:r>
      <w:r>
        <w:rPr>
          <w:rFonts w:ascii="Arial" w:eastAsia="Arial" w:hAnsi="Arial" w:cs="Arial"/>
          <w:i/>
          <w:sz w:val="16"/>
          <w:szCs w:val="16"/>
        </w:rPr>
        <w:t>ill.</w:t>
      </w:r>
      <w:proofErr w:type="gramEnd"/>
      <w:r>
        <w:rPr>
          <w:rFonts w:ascii="Arial" w:eastAsia="Arial" w:hAnsi="Arial" w:cs="Arial"/>
          <w:i/>
          <w:spacing w:val="-2"/>
          <w:sz w:val="16"/>
          <w:szCs w:val="16"/>
        </w:rPr>
        <w:t xml:space="preserve"> </w:t>
      </w:r>
      <w:r>
        <w:rPr>
          <w:rFonts w:ascii="Arial" w:eastAsia="Arial" w:hAnsi="Arial" w:cs="Arial"/>
          <w:spacing w:val="1"/>
          <w:sz w:val="16"/>
          <w:szCs w:val="16"/>
        </w:rPr>
        <w:t>1913</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4"/>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8"/>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5"/>
          <w:sz w:val="16"/>
          <w:szCs w:val="16"/>
        </w:rPr>
        <w:t xml:space="preserve"> </w:t>
      </w:r>
      <w:r>
        <w:rPr>
          <w:rFonts w:ascii="Arial" w:eastAsia="Arial" w:hAnsi="Arial" w:cs="Arial"/>
          <w:spacing w:val="1"/>
          <w:sz w:val="16"/>
          <w:szCs w:val="16"/>
        </w:rPr>
        <w:t>of</w:t>
      </w:r>
    </w:p>
    <w:p w:rsidR="007D637E" w:rsidRDefault="00822357">
      <w:pPr>
        <w:spacing w:line="180" w:lineRule="exact"/>
        <w:ind w:left="3385"/>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6"/>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line="200" w:lineRule="exact"/>
      </w:pPr>
    </w:p>
    <w:p w:rsidR="007D637E" w:rsidRDefault="007D637E">
      <w:pPr>
        <w:spacing w:before="6" w:line="260" w:lineRule="exact"/>
        <w:rPr>
          <w:sz w:val="26"/>
          <w:szCs w:val="26"/>
        </w:rPr>
      </w:pPr>
    </w:p>
    <w:p w:rsidR="007D637E" w:rsidRDefault="00822357">
      <w:pPr>
        <w:spacing w:before="33"/>
        <w:ind w:left="1180"/>
        <w:rPr>
          <w:sz w:val="24"/>
          <w:szCs w:val="24"/>
        </w:rPr>
      </w:pPr>
      <w:r>
        <w:rPr>
          <w:rFonts w:ascii="Georgia" w:eastAsia="Georgia" w:hAnsi="Georgia" w:cs="Georgia"/>
          <w:b/>
          <w:sz w:val="24"/>
          <w:szCs w:val="24"/>
        </w:rPr>
        <w:t>2.</w:t>
      </w:r>
      <w:r>
        <w:rPr>
          <w:rFonts w:ascii="Georgia" w:eastAsia="Georgia" w:hAnsi="Georgia" w:cs="Georgia"/>
          <w:b/>
          <w:spacing w:val="-3"/>
          <w:sz w:val="24"/>
          <w:szCs w:val="24"/>
        </w:rPr>
        <w:t xml:space="preserve"> </w:t>
      </w:r>
      <w:r>
        <w:rPr>
          <w:rFonts w:ascii="Georgia" w:eastAsia="Georgia" w:hAnsi="Georgia" w:cs="Georgia"/>
          <w:b/>
          <w:sz w:val="24"/>
          <w:szCs w:val="24"/>
        </w:rPr>
        <w:t>Exhibit Panel, “Making Human Junk</w:t>
      </w:r>
      <w:r>
        <w:rPr>
          <w:rFonts w:ascii="Georgia" w:eastAsia="Georgia" w:hAnsi="Georgia" w:cs="Georgia"/>
          <w:b/>
          <w:spacing w:val="1"/>
          <w:sz w:val="24"/>
          <w:szCs w:val="24"/>
        </w:rPr>
        <w:t>,</w:t>
      </w:r>
      <w:r>
        <w:rPr>
          <w:rFonts w:ascii="Georgia" w:eastAsia="Georgia" w:hAnsi="Georgia" w:cs="Georgia"/>
          <w:b/>
          <w:sz w:val="24"/>
          <w:szCs w:val="24"/>
        </w:rPr>
        <w:t>” 1912</w:t>
      </w:r>
      <w:r>
        <w:rPr>
          <w:sz w:val="24"/>
          <w:szCs w:val="24"/>
        </w:rPr>
        <w:t xml:space="preserve"> </w:t>
      </w:r>
    </w:p>
    <w:p w:rsidR="007D637E" w:rsidRDefault="007D637E">
      <w:pPr>
        <w:spacing w:before="7" w:line="100" w:lineRule="exact"/>
        <w:rPr>
          <w:sz w:val="10"/>
          <w:szCs w:val="10"/>
        </w:rPr>
      </w:pPr>
    </w:p>
    <w:p w:rsidR="007D637E" w:rsidRDefault="007D637E">
      <w:pPr>
        <w:spacing w:line="200" w:lineRule="exact"/>
      </w:pPr>
    </w:p>
    <w:p w:rsidR="007D637E" w:rsidRDefault="008C55B5">
      <w:pPr>
        <w:ind w:left="2577"/>
      </w:pPr>
      <w:r>
        <w:pict>
          <v:shape id="_x0000_i1027" type="#_x0000_t75" style="width:328.35pt;height:539.75pt">
            <v:imagedata r:id="rId10" o:title=""/>
          </v:shape>
        </w:pict>
      </w:r>
    </w:p>
    <w:p w:rsidR="007D637E" w:rsidRDefault="007D637E">
      <w:pPr>
        <w:spacing w:before="10" w:line="200" w:lineRule="exact"/>
      </w:pPr>
    </w:p>
    <w:p w:rsidR="007D637E" w:rsidRDefault="00822357">
      <w:pPr>
        <w:ind w:left="2522"/>
        <w:rPr>
          <w:rFonts w:ascii="Arial" w:eastAsia="Arial" w:hAnsi="Arial" w:cs="Arial"/>
          <w:sz w:val="16"/>
          <w:szCs w:val="16"/>
        </w:rPr>
      </w:pPr>
      <w:proofErr w:type="gramStart"/>
      <w:r>
        <w:rPr>
          <w:rFonts w:ascii="Arial" w:eastAsia="Arial" w:hAnsi="Arial" w:cs="Arial"/>
          <w:spacing w:val="1"/>
          <w:sz w:val="16"/>
          <w:szCs w:val="16"/>
        </w:rPr>
        <w:t>H</w:t>
      </w:r>
      <w:r>
        <w:rPr>
          <w:rFonts w:ascii="Arial" w:eastAsia="Arial" w:hAnsi="Arial" w:cs="Arial"/>
          <w:sz w:val="16"/>
          <w:szCs w:val="16"/>
        </w:rPr>
        <w:t>i</w:t>
      </w:r>
      <w:r>
        <w:rPr>
          <w:rFonts w:ascii="Arial" w:eastAsia="Arial" w:hAnsi="Arial" w:cs="Arial"/>
          <w:spacing w:val="1"/>
          <w:sz w:val="16"/>
          <w:szCs w:val="16"/>
        </w:rPr>
        <w:t>ne</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1"/>
          <w:sz w:val="16"/>
          <w:szCs w:val="16"/>
        </w:rPr>
        <w:t>Lew</w:t>
      </w:r>
      <w:r>
        <w:rPr>
          <w:rFonts w:ascii="Arial" w:eastAsia="Arial" w:hAnsi="Arial" w:cs="Arial"/>
          <w:sz w:val="16"/>
          <w:szCs w:val="16"/>
        </w:rPr>
        <w:t>is</w:t>
      </w:r>
      <w:r>
        <w:rPr>
          <w:rFonts w:ascii="Arial" w:eastAsia="Arial" w:hAnsi="Arial" w:cs="Arial"/>
          <w:spacing w:val="-3"/>
          <w:sz w:val="16"/>
          <w:szCs w:val="16"/>
        </w:rPr>
        <w:t xml:space="preserve"> </w:t>
      </w:r>
      <w:r>
        <w:rPr>
          <w:rFonts w:ascii="Arial" w:eastAsia="Arial" w:hAnsi="Arial" w:cs="Arial"/>
          <w:spacing w:val="2"/>
          <w:sz w:val="16"/>
          <w:szCs w:val="16"/>
        </w:rPr>
        <w:t>W</w:t>
      </w:r>
      <w:r>
        <w:rPr>
          <w:rFonts w:ascii="Arial" w:eastAsia="Arial" w:hAnsi="Arial" w:cs="Arial"/>
          <w:sz w:val="16"/>
          <w:szCs w:val="16"/>
        </w:rPr>
        <w:t>i</w:t>
      </w:r>
      <w:r>
        <w:rPr>
          <w:rFonts w:ascii="Arial" w:eastAsia="Arial" w:hAnsi="Arial" w:cs="Arial"/>
          <w:spacing w:val="1"/>
          <w:sz w:val="16"/>
          <w:szCs w:val="16"/>
        </w:rPr>
        <w:t>ckes</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pho</w:t>
      </w:r>
      <w:r>
        <w:rPr>
          <w:rFonts w:ascii="Arial" w:eastAsia="Arial" w:hAnsi="Arial" w:cs="Arial"/>
          <w:sz w:val="16"/>
          <w:szCs w:val="16"/>
        </w:rPr>
        <w:t>t</w:t>
      </w:r>
      <w:r>
        <w:rPr>
          <w:rFonts w:ascii="Arial" w:eastAsia="Arial" w:hAnsi="Arial" w:cs="Arial"/>
          <w:spacing w:val="1"/>
          <w:sz w:val="16"/>
          <w:szCs w:val="16"/>
        </w:rPr>
        <w:t>ographer</w:t>
      </w:r>
      <w:r>
        <w:rPr>
          <w:rFonts w:ascii="Arial" w:eastAsia="Arial" w:hAnsi="Arial" w:cs="Arial"/>
          <w:sz w:val="16"/>
          <w:szCs w:val="16"/>
        </w:rPr>
        <w:t>.</w:t>
      </w:r>
      <w:proofErr w:type="gramEnd"/>
      <w:r>
        <w:rPr>
          <w:rFonts w:ascii="Arial" w:eastAsia="Arial" w:hAnsi="Arial" w:cs="Arial"/>
          <w:spacing w:val="-9"/>
          <w:sz w:val="16"/>
          <w:szCs w:val="16"/>
        </w:rPr>
        <w:t xml:space="preserve"> </w:t>
      </w:r>
      <w:proofErr w:type="gramStart"/>
      <w:r>
        <w:rPr>
          <w:rFonts w:ascii="Arial" w:eastAsia="Arial" w:hAnsi="Arial" w:cs="Arial"/>
          <w:i/>
          <w:spacing w:val="1"/>
          <w:sz w:val="16"/>
          <w:szCs w:val="16"/>
        </w:rPr>
        <w:t>Exh</w:t>
      </w:r>
      <w:r>
        <w:rPr>
          <w:rFonts w:ascii="Arial" w:eastAsia="Arial" w:hAnsi="Arial" w:cs="Arial"/>
          <w:i/>
          <w:sz w:val="16"/>
          <w:szCs w:val="16"/>
        </w:rPr>
        <w:t>i</w:t>
      </w:r>
      <w:r>
        <w:rPr>
          <w:rFonts w:ascii="Arial" w:eastAsia="Arial" w:hAnsi="Arial" w:cs="Arial"/>
          <w:i/>
          <w:spacing w:val="1"/>
          <w:sz w:val="16"/>
          <w:szCs w:val="16"/>
        </w:rPr>
        <w:t>b</w:t>
      </w:r>
      <w:r>
        <w:rPr>
          <w:rFonts w:ascii="Arial" w:eastAsia="Arial" w:hAnsi="Arial" w:cs="Arial"/>
          <w:i/>
          <w:sz w:val="16"/>
          <w:szCs w:val="16"/>
        </w:rPr>
        <w:t>it</w:t>
      </w:r>
      <w:r>
        <w:rPr>
          <w:rFonts w:ascii="Arial" w:eastAsia="Arial" w:hAnsi="Arial" w:cs="Arial"/>
          <w:i/>
          <w:spacing w:val="-4"/>
          <w:sz w:val="16"/>
          <w:szCs w:val="16"/>
        </w:rPr>
        <w:t xml:space="preserve"> </w:t>
      </w:r>
      <w:r>
        <w:rPr>
          <w:rFonts w:ascii="Arial" w:eastAsia="Arial" w:hAnsi="Arial" w:cs="Arial"/>
          <w:i/>
          <w:spacing w:val="1"/>
          <w:sz w:val="16"/>
          <w:szCs w:val="16"/>
        </w:rPr>
        <w:t>Pane</w:t>
      </w:r>
      <w:r>
        <w:rPr>
          <w:rFonts w:ascii="Arial" w:eastAsia="Arial" w:hAnsi="Arial" w:cs="Arial"/>
          <w:i/>
          <w:sz w:val="16"/>
          <w:szCs w:val="16"/>
        </w:rPr>
        <w:t>l.</w:t>
      </w:r>
      <w:proofErr w:type="gramEnd"/>
      <w:r>
        <w:rPr>
          <w:rFonts w:ascii="Arial" w:eastAsia="Arial" w:hAnsi="Arial" w:cs="Arial"/>
          <w:i/>
          <w:spacing w:val="-4"/>
          <w:sz w:val="16"/>
          <w:szCs w:val="16"/>
        </w:rPr>
        <w:t xml:space="preserve"> </w:t>
      </w:r>
      <w:proofErr w:type="gramStart"/>
      <w:r>
        <w:rPr>
          <w:rFonts w:ascii="Arial" w:eastAsia="Arial" w:hAnsi="Arial" w:cs="Arial"/>
          <w:spacing w:val="1"/>
          <w:sz w:val="16"/>
          <w:szCs w:val="16"/>
        </w:rPr>
        <w:t>191</w:t>
      </w:r>
      <w:r>
        <w:rPr>
          <w:rFonts w:ascii="Arial" w:eastAsia="Arial" w:hAnsi="Arial" w:cs="Arial"/>
          <w:sz w:val="16"/>
          <w:szCs w:val="16"/>
        </w:rPr>
        <w:t>3</w:t>
      </w:r>
      <w:r>
        <w:rPr>
          <w:rFonts w:ascii="Arial" w:eastAsia="Arial" w:hAnsi="Arial" w:cs="Arial"/>
          <w:spacing w:val="-3"/>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r </w:t>
      </w:r>
      <w:r>
        <w:rPr>
          <w:rFonts w:ascii="Arial" w:eastAsia="Arial" w:hAnsi="Arial" w:cs="Arial"/>
          <w:spacing w:val="1"/>
          <w:sz w:val="16"/>
          <w:szCs w:val="16"/>
        </w:rPr>
        <w:t>1914</w:t>
      </w:r>
      <w:r>
        <w:rPr>
          <w:rFonts w:ascii="Arial" w:eastAsia="Arial" w:hAnsi="Arial" w:cs="Arial"/>
          <w:sz w:val="16"/>
          <w:szCs w:val="16"/>
        </w:rPr>
        <w:t>.</w:t>
      </w:r>
      <w:proofErr w:type="gramEnd"/>
      <w:r>
        <w:rPr>
          <w:rFonts w:ascii="Arial" w:eastAsia="Arial" w:hAnsi="Arial" w:cs="Arial"/>
          <w:spacing w:val="-4"/>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p>
    <w:p w:rsidR="007D637E" w:rsidRDefault="00822357">
      <w:pPr>
        <w:spacing w:line="180" w:lineRule="exact"/>
        <w:ind w:left="3340"/>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7"/>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line="200" w:lineRule="exact"/>
      </w:pPr>
    </w:p>
    <w:p w:rsidR="007D637E" w:rsidRDefault="007D637E">
      <w:pPr>
        <w:spacing w:before="6" w:line="260" w:lineRule="exact"/>
        <w:rPr>
          <w:sz w:val="26"/>
          <w:szCs w:val="26"/>
        </w:rPr>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3.</w:t>
      </w:r>
      <w:r>
        <w:rPr>
          <w:rFonts w:ascii="Georgia" w:eastAsia="Georgia" w:hAnsi="Georgia" w:cs="Georgia"/>
          <w:b/>
          <w:spacing w:val="-3"/>
          <w:sz w:val="24"/>
          <w:szCs w:val="24"/>
        </w:rPr>
        <w:t xml:space="preserve"> </w:t>
      </w:r>
      <w:r>
        <w:rPr>
          <w:rFonts w:ascii="Georgia" w:eastAsia="Georgia" w:hAnsi="Georgia" w:cs="Georgia"/>
          <w:b/>
          <w:sz w:val="24"/>
          <w:szCs w:val="24"/>
        </w:rPr>
        <w:t>Excerpt from an Interview with Harry Reece, Late 1800s</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4" w:lineRule="auto"/>
        <w:ind w:left="1450" w:right="1578"/>
        <w:rPr>
          <w:rFonts w:ascii="Georgia" w:eastAsia="Georgia" w:hAnsi="Georgia" w:cs="Georgia"/>
          <w:sz w:val="24"/>
          <w:szCs w:val="24"/>
        </w:rPr>
      </w:pPr>
      <w:r>
        <w:rPr>
          <w:rFonts w:ascii="Georgia" w:eastAsia="Georgia" w:hAnsi="Georgia" w:cs="Georgia"/>
          <w:i/>
          <w:sz w:val="24"/>
          <w:szCs w:val="24"/>
        </w:rPr>
        <w:t xml:space="preserve">Harry Reece was raised on an Illinois farm in the late </w:t>
      </w:r>
      <w:r>
        <w:rPr>
          <w:rFonts w:ascii="Georgia" w:eastAsia="Georgia" w:hAnsi="Georgia" w:cs="Georgia"/>
          <w:i/>
          <w:sz w:val="24"/>
          <w:szCs w:val="24"/>
        </w:rPr>
        <w:t>1800s. In this interview, Reece recalls a trip to Chicago,</w:t>
      </w:r>
      <w:r>
        <w:rPr>
          <w:rFonts w:ascii="Georgia" w:eastAsia="Georgia" w:hAnsi="Georgia" w:cs="Georgia"/>
          <w:i/>
          <w:spacing w:val="-1"/>
          <w:sz w:val="24"/>
          <w:szCs w:val="24"/>
        </w:rPr>
        <w:t xml:space="preserve"> </w:t>
      </w:r>
      <w:r>
        <w:rPr>
          <w:rFonts w:ascii="Georgia" w:eastAsia="Georgia" w:hAnsi="Georgia" w:cs="Georgia"/>
          <w:i/>
          <w:sz w:val="24"/>
          <w:szCs w:val="24"/>
        </w:rPr>
        <w:t>Illinois, and discusses his first experience with an electric trolley.</w:t>
      </w:r>
    </w:p>
    <w:p w:rsidR="007D637E" w:rsidRDefault="007D637E">
      <w:pPr>
        <w:spacing w:line="100" w:lineRule="exact"/>
        <w:rPr>
          <w:sz w:val="10"/>
          <w:szCs w:val="10"/>
        </w:rPr>
      </w:pPr>
    </w:p>
    <w:p w:rsidR="007D637E" w:rsidRDefault="007D637E">
      <w:pPr>
        <w:spacing w:line="200" w:lineRule="exact"/>
      </w:pPr>
    </w:p>
    <w:p w:rsidR="007D637E" w:rsidRDefault="00822357">
      <w:pPr>
        <w:spacing w:line="264" w:lineRule="auto"/>
        <w:ind w:left="1450" w:right="1254"/>
        <w:rPr>
          <w:rFonts w:ascii="Georgia" w:eastAsia="Georgia" w:hAnsi="Georgia" w:cs="Georgia"/>
          <w:sz w:val="24"/>
          <w:szCs w:val="24"/>
        </w:rPr>
      </w:pPr>
      <w:r>
        <w:rPr>
          <w:rFonts w:ascii="Georgia" w:eastAsia="Georgia" w:hAnsi="Georgia" w:cs="Georgia"/>
          <w:sz w:val="24"/>
          <w:szCs w:val="24"/>
        </w:rPr>
        <w:t xml:space="preserve">I was born in the </w:t>
      </w:r>
      <w:proofErr w:type="gramStart"/>
      <w:r>
        <w:rPr>
          <w:rFonts w:ascii="Georgia" w:eastAsia="Georgia" w:hAnsi="Georgia" w:cs="Georgia"/>
          <w:sz w:val="24"/>
          <w:szCs w:val="24"/>
        </w:rPr>
        <w:t>middle west</w:t>
      </w:r>
      <w:proofErr w:type="gramEnd"/>
      <w:r>
        <w:rPr>
          <w:rFonts w:ascii="Georgia" w:eastAsia="Georgia" w:hAnsi="Georgia" w:cs="Georgia"/>
          <w:sz w:val="24"/>
          <w:szCs w:val="24"/>
        </w:rPr>
        <w:t>. Out in the state of Illinois</w:t>
      </w:r>
      <w:r>
        <w:rPr>
          <w:rFonts w:ascii="Georgia" w:eastAsia="Georgia" w:hAnsi="Georgia" w:cs="Georgia"/>
          <w:spacing w:val="1"/>
          <w:sz w:val="24"/>
          <w:szCs w:val="24"/>
        </w:rPr>
        <w:t xml:space="preserve"> </w:t>
      </w:r>
      <w:r>
        <w:rPr>
          <w:rFonts w:ascii="Georgia" w:eastAsia="Georgia" w:hAnsi="Georgia" w:cs="Georgia"/>
          <w:sz w:val="24"/>
          <w:szCs w:val="24"/>
        </w:rPr>
        <w:t>. . . We lived on a farm, and even telephones were curiosities t</w:t>
      </w:r>
      <w:r>
        <w:rPr>
          <w:rFonts w:ascii="Georgia" w:eastAsia="Georgia" w:hAnsi="Georgia" w:cs="Georgia"/>
          <w:sz w:val="24"/>
          <w:szCs w:val="24"/>
        </w:rPr>
        <w:t xml:space="preserve">o </w:t>
      </w:r>
      <w:proofErr w:type="gramStart"/>
      <w:r>
        <w:rPr>
          <w:rFonts w:ascii="Georgia" w:eastAsia="Georgia" w:hAnsi="Georgia" w:cs="Georgia"/>
          <w:sz w:val="24"/>
          <w:szCs w:val="24"/>
        </w:rPr>
        <w:t>myself</w:t>
      </w:r>
      <w:proofErr w:type="gramEnd"/>
      <w:r>
        <w:rPr>
          <w:rFonts w:ascii="Georgia" w:eastAsia="Georgia" w:hAnsi="Georgia" w:cs="Georgia"/>
          <w:sz w:val="24"/>
          <w:szCs w:val="24"/>
        </w:rPr>
        <w:t xml:space="preserve"> and the country boys of my age. Electric lights were something to marvel at . . . the old Edison phonograph with its wax cylinder records and earphones was positively ghostly...and trolley cars, well they too were past understanding! Speaking of t</w:t>
      </w:r>
      <w:r>
        <w:rPr>
          <w:rFonts w:ascii="Georgia" w:eastAsia="Georgia" w:hAnsi="Georgia" w:cs="Georgia"/>
          <w:sz w:val="24"/>
          <w:szCs w:val="24"/>
        </w:rPr>
        <w:t>rolley cars</w:t>
      </w:r>
      <w:r>
        <w:rPr>
          <w:rFonts w:ascii="Georgia" w:eastAsia="Georgia" w:hAnsi="Georgia" w:cs="Georgia"/>
          <w:spacing w:val="1"/>
          <w:sz w:val="24"/>
          <w:szCs w:val="24"/>
        </w:rPr>
        <w:t xml:space="preserve"> </w:t>
      </w:r>
      <w:r>
        <w:rPr>
          <w:rFonts w:ascii="Georgia" w:eastAsia="Georgia" w:hAnsi="Georgia" w:cs="Georgia"/>
          <w:sz w:val="24"/>
          <w:szCs w:val="24"/>
        </w:rPr>
        <w:t>reminds me of a trip to the ‘city’ once when I was about a dozen years old. My father and a neighbor, Old Uncle Bill Brandon, had to go up to the Big Town, which was Chicago, on some sort of business</w:t>
      </w:r>
    </w:p>
    <w:p w:rsidR="007D637E" w:rsidRDefault="00822357">
      <w:pPr>
        <w:spacing w:before="2"/>
        <w:ind w:left="1450"/>
        <w:rPr>
          <w:rFonts w:ascii="Georgia" w:eastAsia="Georgia" w:hAnsi="Georgia" w:cs="Georgia"/>
          <w:sz w:val="24"/>
          <w:szCs w:val="24"/>
        </w:rPr>
      </w:pPr>
      <w:r>
        <w:rPr>
          <w:rFonts w:ascii="Georgia" w:eastAsia="Georgia" w:hAnsi="Georgia" w:cs="Georgia"/>
          <w:sz w:val="24"/>
          <w:szCs w:val="24"/>
        </w:rPr>
        <w:t>. . .</w:t>
      </w:r>
      <w:r>
        <w:rPr>
          <w:rFonts w:ascii="Georgia" w:eastAsia="Georgia" w:hAnsi="Georgia" w:cs="Georgia"/>
          <w:spacing w:val="58"/>
          <w:sz w:val="24"/>
          <w:szCs w:val="24"/>
        </w:rPr>
        <w:t xml:space="preserve"> </w:t>
      </w:r>
      <w:proofErr w:type="gramStart"/>
      <w:r>
        <w:rPr>
          <w:rFonts w:ascii="Georgia" w:eastAsia="Georgia" w:hAnsi="Georgia" w:cs="Georgia"/>
          <w:sz w:val="24"/>
          <w:szCs w:val="24"/>
        </w:rPr>
        <w:t>and</w:t>
      </w:r>
      <w:proofErr w:type="gramEnd"/>
      <w:r>
        <w:rPr>
          <w:rFonts w:ascii="Georgia" w:eastAsia="Georgia" w:hAnsi="Georgia" w:cs="Georgia"/>
          <w:sz w:val="24"/>
          <w:szCs w:val="24"/>
        </w:rPr>
        <w:t xml:space="preserve"> Father rewarded me by taking me </w:t>
      </w:r>
      <w:r>
        <w:rPr>
          <w:rFonts w:ascii="Georgia" w:eastAsia="Georgia" w:hAnsi="Georgia" w:cs="Georgia"/>
          <w:sz w:val="24"/>
          <w:szCs w:val="24"/>
        </w:rPr>
        <w:t>along.</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3" w:lineRule="auto"/>
        <w:ind w:left="1450" w:right="1435"/>
        <w:rPr>
          <w:rFonts w:ascii="Georgia" w:eastAsia="Georgia" w:hAnsi="Georgia" w:cs="Georgia"/>
          <w:sz w:val="24"/>
          <w:szCs w:val="24"/>
        </w:rPr>
      </w:pPr>
      <w:r>
        <w:rPr>
          <w:rFonts w:ascii="Georgia" w:eastAsia="Georgia" w:hAnsi="Georgia" w:cs="Georgia"/>
          <w:sz w:val="24"/>
          <w:szCs w:val="24"/>
        </w:rPr>
        <w:t>You can imagine what a time I had seeing things I’d never seen before, in fact had only dreamed about or heard about. Curiosity wasn’t the name for it. Speechless incredulity came nearer describing my emotions . . . But when I saw my first trolley</w:t>
      </w:r>
      <w:r>
        <w:rPr>
          <w:rFonts w:ascii="Georgia" w:eastAsia="Georgia" w:hAnsi="Georgia" w:cs="Georgia"/>
          <w:sz w:val="24"/>
          <w:szCs w:val="24"/>
        </w:rPr>
        <w:t xml:space="preserve"> car slipping along Cottage Grove Avenue in Chicago . . . without horses or engine or</w:t>
      </w:r>
    </w:p>
    <w:p w:rsidR="007D637E" w:rsidRDefault="00822357">
      <w:pPr>
        <w:spacing w:before="3"/>
        <w:ind w:left="1450"/>
        <w:rPr>
          <w:rFonts w:ascii="Georgia" w:eastAsia="Georgia" w:hAnsi="Georgia" w:cs="Georgia"/>
          <w:sz w:val="24"/>
          <w:szCs w:val="24"/>
        </w:rPr>
      </w:pPr>
      <w:r>
        <w:rPr>
          <w:rFonts w:ascii="Georgia" w:eastAsia="Georgia" w:hAnsi="Georgia" w:cs="Georgia"/>
          <w:sz w:val="24"/>
          <w:szCs w:val="24"/>
        </w:rPr>
        <w:t xml:space="preserve">. . . </w:t>
      </w:r>
      <w:proofErr w:type="gramStart"/>
      <w:r>
        <w:rPr>
          <w:rFonts w:ascii="Georgia" w:eastAsia="Georgia" w:hAnsi="Georgia" w:cs="Georgia"/>
          <w:sz w:val="24"/>
          <w:szCs w:val="24"/>
        </w:rPr>
        <w:t>well</w:t>
      </w:r>
      <w:proofErr w:type="gramEnd"/>
      <w:r>
        <w:rPr>
          <w:rFonts w:ascii="Georgia" w:eastAsia="Georgia" w:hAnsi="Georgia" w:cs="Georgia"/>
          <w:sz w:val="24"/>
          <w:szCs w:val="24"/>
        </w:rPr>
        <w:t xml:space="preserve"> it was just too darned much for me. I didn’t know what to think.</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3" w:lineRule="auto"/>
        <w:ind w:left="1450" w:right="1169"/>
        <w:rPr>
          <w:rFonts w:ascii="Georgia" w:eastAsia="Georgia" w:hAnsi="Georgia" w:cs="Georgia"/>
          <w:sz w:val="24"/>
          <w:szCs w:val="24"/>
        </w:rPr>
      </w:pPr>
      <w:r>
        <w:rPr>
          <w:rFonts w:ascii="Georgia" w:eastAsia="Georgia" w:hAnsi="Georgia" w:cs="Georgia"/>
          <w:sz w:val="24"/>
          <w:szCs w:val="24"/>
        </w:rPr>
        <w:t xml:space="preserve">Uncle Bill Brandon was almost as much in doubt as I was myself--and Uncle Bill Brandon was, </w:t>
      </w:r>
      <w:r>
        <w:rPr>
          <w:rFonts w:ascii="Georgia" w:eastAsia="Georgia" w:hAnsi="Georgia" w:cs="Georgia"/>
          <w:sz w:val="24"/>
          <w:szCs w:val="24"/>
        </w:rPr>
        <w:t xml:space="preserve">locally, that is out on the farm, considered a very, very wise and sophisticated person. And he was wise, too. </w:t>
      </w:r>
      <w:r>
        <w:rPr>
          <w:rFonts w:ascii="Georgia" w:eastAsia="Georgia" w:hAnsi="Georgia" w:cs="Georgia"/>
          <w:spacing w:val="1"/>
          <w:sz w:val="24"/>
          <w:szCs w:val="24"/>
        </w:rPr>
        <w:t xml:space="preserve"> </w:t>
      </w:r>
      <w:r>
        <w:rPr>
          <w:rFonts w:ascii="Georgia" w:eastAsia="Georgia" w:hAnsi="Georgia" w:cs="Georgia"/>
          <w:sz w:val="24"/>
          <w:szCs w:val="24"/>
        </w:rPr>
        <w:t xml:space="preserve">. . </w:t>
      </w:r>
      <w:proofErr w:type="gramStart"/>
      <w:r>
        <w:rPr>
          <w:rFonts w:ascii="Georgia" w:eastAsia="Georgia" w:hAnsi="Georgia" w:cs="Georgia"/>
          <w:sz w:val="24"/>
          <w:szCs w:val="24"/>
        </w:rPr>
        <w:t>.Uncle</w:t>
      </w:r>
      <w:proofErr w:type="gramEnd"/>
      <w:r>
        <w:rPr>
          <w:rFonts w:ascii="Georgia" w:eastAsia="Georgia" w:hAnsi="Georgia" w:cs="Georgia"/>
          <w:sz w:val="24"/>
          <w:szCs w:val="24"/>
        </w:rPr>
        <w:t xml:space="preserve"> Bill could understand horses, hogs and cattle, steam engines, army mules and row boats, and such thing--but that trolley car, with th</w:t>
      </w:r>
      <w:r>
        <w:rPr>
          <w:rFonts w:ascii="Georgia" w:eastAsia="Georgia" w:hAnsi="Georgia" w:cs="Georgia"/>
          <w:sz w:val="24"/>
          <w:szCs w:val="24"/>
        </w:rPr>
        <w:t>e little spinning wheel at the end of the pole, spinning along against the electric wire above it; was too much for him. Still, he didn’t want to confess ‘that there was any doggone thing on earth that he couldn’t figure out!’ And he didn’t want to show hi</w:t>
      </w:r>
      <w:r>
        <w:rPr>
          <w:rFonts w:ascii="Georgia" w:eastAsia="Georgia" w:hAnsi="Georgia" w:cs="Georgia"/>
          <w:sz w:val="24"/>
          <w:szCs w:val="24"/>
        </w:rPr>
        <w:t>s ‘ignorance’ and especially to my Father or to myself, a twelve year old . . .</w:t>
      </w:r>
    </w:p>
    <w:p w:rsidR="007D637E" w:rsidRDefault="007D637E">
      <w:pPr>
        <w:spacing w:line="100" w:lineRule="exact"/>
        <w:rPr>
          <w:sz w:val="10"/>
          <w:szCs w:val="10"/>
        </w:rPr>
      </w:pPr>
    </w:p>
    <w:p w:rsidR="007D637E" w:rsidRDefault="007D637E">
      <w:pPr>
        <w:spacing w:line="200" w:lineRule="exact"/>
      </w:pPr>
    </w:p>
    <w:p w:rsidR="007D637E" w:rsidRDefault="00822357">
      <w:pPr>
        <w:spacing w:line="266" w:lineRule="auto"/>
        <w:ind w:left="1450" w:right="1454"/>
        <w:rPr>
          <w:rFonts w:ascii="Georgia" w:eastAsia="Georgia" w:hAnsi="Georgia" w:cs="Georgia"/>
          <w:sz w:val="24"/>
          <w:szCs w:val="24"/>
        </w:rPr>
      </w:pPr>
      <w:r>
        <w:rPr>
          <w:rFonts w:ascii="Georgia" w:eastAsia="Georgia" w:hAnsi="Georgia" w:cs="Georgia"/>
          <w:sz w:val="24"/>
          <w:szCs w:val="24"/>
        </w:rPr>
        <w:t>I wasn’t so anxious to conceal my own ignorance, so with legitimate curiosity asked my Father and Uncle Bill what made the thing go.</w:t>
      </w:r>
    </w:p>
    <w:p w:rsidR="007D637E" w:rsidRDefault="007D637E">
      <w:pPr>
        <w:spacing w:before="18" w:line="280" w:lineRule="exact"/>
        <w:rPr>
          <w:sz w:val="28"/>
          <w:szCs w:val="28"/>
        </w:rPr>
      </w:pPr>
    </w:p>
    <w:p w:rsidR="007D637E" w:rsidRDefault="00822357">
      <w:pPr>
        <w:spacing w:line="263" w:lineRule="auto"/>
        <w:ind w:left="1450" w:right="1535"/>
        <w:rPr>
          <w:rFonts w:ascii="Georgia" w:eastAsia="Georgia" w:hAnsi="Georgia" w:cs="Georgia"/>
          <w:sz w:val="24"/>
          <w:szCs w:val="24"/>
        </w:rPr>
      </w:pPr>
      <w:r>
        <w:rPr>
          <w:rFonts w:ascii="Georgia" w:eastAsia="Georgia" w:hAnsi="Georgia" w:cs="Georgia"/>
          <w:sz w:val="24"/>
          <w:szCs w:val="24"/>
        </w:rPr>
        <w:t xml:space="preserve">‘Gosh </w:t>
      </w:r>
      <w:proofErr w:type="spellStart"/>
      <w:r>
        <w:rPr>
          <w:rFonts w:ascii="Georgia" w:eastAsia="Georgia" w:hAnsi="Georgia" w:cs="Georgia"/>
          <w:sz w:val="24"/>
          <w:szCs w:val="24"/>
        </w:rPr>
        <w:t>a’mighty</w:t>
      </w:r>
      <w:proofErr w:type="spellEnd"/>
      <w:r>
        <w:rPr>
          <w:rFonts w:ascii="Georgia" w:eastAsia="Georgia" w:hAnsi="Georgia" w:cs="Georgia"/>
          <w:sz w:val="24"/>
          <w:szCs w:val="24"/>
        </w:rPr>
        <w:t>, can’t you see what makes</w:t>
      </w:r>
      <w:r>
        <w:rPr>
          <w:rFonts w:ascii="Georgia" w:eastAsia="Georgia" w:hAnsi="Georgia" w:cs="Georgia"/>
          <w:sz w:val="24"/>
          <w:szCs w:val="24"/>
        </w:rPr>
        <w:t xml:space="preserve"> her go?’ [Uncle Bill] exclaimed, </w:t>
      </w:r>
      <w:r>
        <w:rPr>
          <w:rFonts w:ascii="Georgia" w:eastAsia="Georgia" w:hAnsi="Georgia" w:cs="Georgia"/>
          <w:spacing w:val="1"/>
          <w:sz w:val="24"/>
          <w:szCs w:val="24"/>
        </w:rPr>
        <w:t>‘</w:t>
      </w:r>
      <w:r>
        <w:rPr>
          <w:rFonts w:ascii="Georgia" w:eastAsia="Georgia" w:hAnsi="Georgia" w:cs="Georgia"/>
          <w:sz w:val="24"/>
          <w:szCs w:val="24"/>
        </w:rPr>
        <w:t xml:space="preserve">It’s that danged rod </w:t>
      </w:r>
      <w:proofErr w:type="spellStart"/>
      <w:r>
        <w:rPr>
          <w:rFonts w:ascii="Georgia" w:eastAsia="Georgia" w:hAnsi="Georgia" w:cs="Georgia"/>
          <w:sz w:val="24"/>
          <w:szCs w:val="24"/>
        </w:rPr>
        <w:t>stickin</w:t>
      </w:r>
      <w:proofErr w:type="spellEnd"/>
      <w:r>
        <w:rPr>
          <w:rFonts w:ascii="Georgia" w:eastAsia="Georgia" w:hAnsi="Georgia" w:cs="Georgia"/>
          <w:sz w:val="24"/>
          <w:szCs w:val="24"/>
        </w:rPr>
        <w:t xml:space="preserve">’ up out of the top of her. People’s </w:t>
      </w:r>
      <w:proofErr w:type="spellStart"/>
      <w:r>
        <w:rPr>
          <w:rFonts w:ascii="Georgia" w:eastAsia="Georgia" w:hAnsi="Georgia" w:cs="Georgia"/>
          <w:sz w:val="24"/>
          <w:szCs w:val="24"/>
        </w:rPr>
        <w:t>gettin</w:t>
      </w:r>
      <w:proofErr w:type="spellEnd"/>
      <w:r>
        <w:rPr>
          <w:rFonts w:ascii="Georgia" w:eastAsia="Georgia" w:hAnsi="Georgia" w:cs="Georgia"/>
          <w:sz w:val="24"/>
          <w:szCs w:val="24"/>
        </w:rPr>
        <w:t>’ so cussed smart these days all they need to do to run a street car is to got a fish-pole and stick it up out of the roof of her!’</w:t>
      </w:r>
    </w:p>
    <w:p w:rsidR="007D637E" w:rsidRDefault="007D637E">
      <w:pPr>
        <w:spacing w:before="4" w:line="160" w:lineRule="exact"/>
        <w:rPr>
          <w:sz w:val="16"/>
          <w:szCs w:val="16"/>
        </w:rPr>
      </w:pPr>
    </w:p>
    <w:p w:rsidR="007D637E" w:rsidRDefault="00822357">
      <w:pPr>
        <w:ind w:left="1450"/>
        <w:rPr>
          <w:sz w:val="16"/>
          <w:szCs w:val="16"/>
        </w:rPr>
      </w:pPr>
      <w:r>
        <w:rPr>
          <w:rFonts w:ascii="Arial" w:eastAsia="Arial" w:hAnsi="Arial" w:cs="Arial"/>
          <w:w w:val="99"/>
          <w:sz w:val="16"/>
          <w:szCs w:val="16"/>
        </w:rPr>
        <w:t>“</w:t>
      </w:r>
      <w:r>
        <w:rPr>
          <w:rFonts w:ascii="Arial" w:eastAsia="Arial" w:hAnsi="Arial" w:cs="Arial"/>
          <w:spacing w:val="1"/>
          <w:w w:val="99"/>
          <w:sz w:val="16"/>
          <w:szCs w:val="16"/>
        </w:rPr>
        <w:t>Harr</w:t>
      </w:r>
      <w:r>
        <w:rPr>
          <w:rFonts w:ascii="Arial" w:eastAsia="Arial" w:hAnsi="Arial" w:cs="Arial"/>
          <w:w w:val="99"/>
          <w:sz w:val="16"/>
          <w:szCs w:val="16"/>
        </w:rPr>
        <w:t>y</w:t>
      </w:r>
      <w:r>
        <w:rPr>
          <w:rFonts w:ascii="Arial" w:eastAsia="Arial" w:hAnsi="Arial" w:cs="Arial"/>
          <w:spacing w:val="1"/>
          <w:sz w:val="16"/>
          <w:szCs w:val="16"/>
        </w:rPr>
        <w:t xml:space="preserve"> </w:t>
      </w:r>
      <w:r>
        <w:rPr>
          <w:rFonts w:ascii="Arial" w:eastAsia="Arial" w:hAnsi="Arial" w:cs="Arial"/>
          <w:spacing w:val="1"/>
          <w:w w:val="99"/>
          <w:sz w:val="16"/>
          <w:szCs w:val="16"/>
        </w:rPr>
        <w:t>Reec</w:t>
      </w:r>
      <w:r>
        <w:rPr>
          <w:rFonts w:ascii="Arial" w:eastAsia="Arial" w:hAnsi="Arial" w:cs="Arial"/>
          <w:w w:val="99"/>
          <w:sz w:val="16"/>
          <w:szCs w:val="16"/>
        </w:rPr>
        <w:t>e</w:t>
      </w:r>
      <w:r>
        <w:rPr>
          <w:rFonts w:ascii="Arial" w:eastAsia="Arial" w:hAnsi="Arial" w:cs="Arial"/>
          <w:spacing w:val="1"/>
          <w:sz w:val="16"/>
          <w:szCs w:val="16"/>
        </w:rPr>
        <w:t xml:space="preserve"> </w:t>
      </w:r>
      <w:r>
        <w:rPr>
          <w:rFonts w:ascii="Arial" w:eastAsia="Arial" w:hAnsi="Arial" w:cs="Arial"/>
          <w:spacing w:val="1"/>
          <w:w w:val="99"/>
          <w:sz w:val="16"/>
          <w:szCs w:val="16"/>
        </w:rPr>
        <w:t>(</w:t>
      </w:r>
      <w:proofErr w:type="spellStart"/>
      <w:r>
        <w:rPr>
          <w:rFonts w:ascii="Arial" w:eastAsia="Arial" w:hAnsi="Arial" w:cs="Arial"/>
          <w:spacing w:val="1"/>
          <w:w w:val="99"/>
          <w:sz w:val="16"/>
          <w:szCs w:val="16"/>
        </w:rPr>
        <w:t>Dac</w:t>
      </w:r>
      <w:r>
        <w:rPr>
          <w:rFonts w:ascii="Arial" w:eastAsia="Arial" w:hAnsi="Arial" w:cs="Arial"/>
          <w:spacing w:val="1"/>
          <w:w w:val="99"/>
          <w:sz w:val="16"/>
          <w:szCs w:val="16"/>
        </w:rPr>
        <w:t>a</w:t>
      </w:r>
      <w:proofErr w:type="spellEnd"/>
      <w:r>
        <w:rPr>
          <w:rFonts w:ascii="Arial" w:eastAsia="Arial" w:hAnsi="Arial" w:cs="Arial"/>
          <w:w w:val="99"/>
          <w:sz w:val="16"/>
          <w:szCs w:val="16"/>
        </w:rPr>
        <w:t>)</w:t>
      </w:r>
      <w:r>
        <w:rPr>
          <w:rFonts w:ascii="Arial" w:eastAsia="Arial" w:hAnsi="Arial" w:cs="Arial"/>
          <w:spacing w:val="1"/>
          <w:sz w:val="16"/>
          <w:szCs w:val="16"/>
        </w:rPr>
        <w:t xml:space="preserve"> </w:t>
      </w:r>
      <w:r>
        <w:rPr>
          <w:rFonts w:ascii="Arial" w:eastAsia="Arial" w:hAnsi="Arial" w:cs="Arial"/>
          <w:w w:val="99"/>
          <w:sz w:val="16"/>
          <w:szCs w:val="16"/>
        </w:rPr>
        <w:t>.</w:t>
      </w:r>
      <w:r>
        <w:rPr>
          <w:rFonts w:ascii="Arial" w:eastAsia="Arial" w:hAnsi="Arial" w:cs="Arial"/>
          <w:spacing w:val="1"/>
          <w:sz w:val="16"/>
          <w:szCs w:val="16"/>
        </w:rPr>
        <w:t xml:space="preserve"> </w:t>
      </w:r>
      <w:r>
        <w:rPr>
          <w:rFonts w:ascii="Arial" w:eastAsia="Arial" w:hAnsi="Arial" w:cs="Arial"/>
          <w:w w:val="99"/>
          <w:sz w:val="16"/>
          <w:szCs w:val="16"/>
        </w:rPr>
        <w:t>.</w:t>
      </w:r>
      <w:r>
        <w:rPr>
          <w:rFonts w:ascii="Arial" w:eastAsia="Arial" w:hAnsi="Arial" w:cs="Arial"/>
          <w:spacing w:val="1"/>
          <w:sz w:val="16"/>
          <w:szCs w:val="16"/>
        </w:rPr>
        <w:t xml:space="preserve"> </w:t>
      </w:r>
      <w:r>
        <w:rPr>
          <w:rFonts w:ascii="Arial" w:eastAsia="Arial" w:hAnsi="Arial" w:cs="Arial"/>
          <w:w w:val="99"/>
          <w:sz w:val="16"/>
          <w:szCs w:val="16"/>
        </w:rPr>
        <w:t>.</w:t>
      </w:r>
      <w:r>
        <w:rPr>
          <w:rFonts w:ascii="Arial" w:eastAsia="Arial" w:hAnsi="Arial" w:cs="Arial"/>
          <w:spacing w:val="1"/>
          <w:sz w:val="16"/>
          <w:szCs w:val="16"/>
        </w:rPr>
        <w:t xml:space="preserve"> </w:t>
      </w:r>
      <w:proofErr w:type="gramStart"/>
      <w:r>
        <w:rPr>
          <w:rFonts w:ascii="Arial" w:eastAsia="Arial" w:hAnsi="Arial" w:cs="Arial"/>
          <w:w w:val="99"/>
          <w:sz w:val="16"/>
          <w:szCs w:val="16"/>
        </w:rPr>
        <w:t>.</w:t>
      </w:r>
      <w:r>
        <w:rPr>
          <w:rFonts w:ascii="Arial" w:eastAsia="Arial" w:hAnsi="Arial" w:cs="Arial"/>
          <w:spacing w:val="1"/>
          <w:w w:val="99"/>
          <w:sz w:val="16"/>
          <w:szCs w:val="16"/>
        </w:rPr>
        <w:t>H</w:t>
      </w:r>
      <w:r>
        <w:rPr>
          <w:rFonts w:ascii="Arial" w:eastAsia="Arial" w:hAnsi="Arial" w:cs="Arial"/>
          <w:w w:val="99"/>
          <w:sz w:val="16"/>
          <w:szCs w:val="16"/>
        </w:rPr>
        <w:t>is</w:t>
      </w:r>
      <w:proofErr w:type="gramEnd"/>
      <w:r>
        <w:rPr>
          <w:rFonts w:ascii="Arial" w:eastAsia="Arial" w:hAnsi="Arial" w:cs="Arial"/>
          <w:spacing w:val="1"/>
          <w:sz w:val="16"/>
          <w:szCs w:val="16"/>
        </w:rPr>
        <w:t xml:space="preserve"> </w:t>
      </w:r>
      <w:r>
        <w:rPr>
          <w:rFonts w:ascii="Arial" w:eastAsia="Arial" w:hAnsi="Arial" w:cs="Arial"/>
          <w:spacing w:val="1"/>
          <w:w w:val="99"/>
          <w:sz w:val="16"/>
          <w:szCs w:val="16"/>
        </w:rPr>
        <w:t>S</w:t>
      </w:r>
      <w:r>
        <w:rPr>
          <w:rFonts w:ascii="Arial" w:eastAsia="Arial" w:hAnsi="Arial" w:cs="Arial"/>
          <w:w w:val="99"/>
          <w:sz w:val="16"/>
          <w:szCs w:val="16"/>
        </w:rPr>
        <w:t>t</w:t>
      </w:r>
      <w:r>
        <w:rPr>
          <w:rFonts w:ascii="Arial" w:eastAsia="Arial" w:hAnsi="Arial" w:cs="Arial"/>
          <w:spacing w:val="1"/>
          <w:w w:val="99"/>
          <w:sz w:val="16"/>
          <w:szCs w:val="16"/>
        </w:rPr>
        <w:t>ory.</w:t>
      </w:r>
      <w:r>
        <w:rPr>
          <w:rFonts w:ascii="Arial" w:eastAsia="Arial" w:hAnsi="Arial" w:cs="Arial"/>
          <w:w w:val="99"/>
          <w:sz w:val="16"/>
          <w:szCs w:val="16"/>
        </w:rPr>
        <w:t>”</w:t>
      </w:r>
      <w:r>
        <w:rPr>
          <w:rFonts w:ascii="Arial" w:eastAsia="Arial" w:hAnsi="Arial" w:cs="Arial"/>
          <w:spacing w:val="1"/>
          <w:sz w:val="16"/>
          <w:szCs w:val="16"/>
        </w:rPr>
        <w:t xml:space="preserve"> </w:t>
      </w:r>
      <w:r>
        <w:rPr>
          <w:rFonts w:ascii="Arial" w:eastAsia="Arial" w:hAnsi="Arial" w:cs="Arial"/>
          <w:i/>
          <w:spacing w:val="1"/>
          <w:w w:val="99"/>
          <w:sz w:val="16"/>
          <w:szCs w:val="16"/>
        </w:rPr>
        <w:t>A</w:t>
      </w:r>
      <w:r>
        <w:rPr>
          <w:rFonts w:ascii="Arial" w:eastAsia="Arial" w:hAnsi="Arial" w:cs="Arial"/>
          <w:i/>
          <w:spacing w:val="2"/>
          <w:w w:val="99"/>
          <w:sz w:val="16"/>
          <w:szCs w:val="16"/>
        </w:rPr>
        <w:t>m</w:t>
      </w:r>
      <w:r>
        <w:rPr>
          <w:rFonts w:ascii="Arial" w:eastAsia="Arial" w:hAnsi="Arial" w:cs="Arial"/>
          <w:i/>
          <w:spacing w:val="1"/>
          <w:w w:val="99"/>
          <w:sz w:val="16"/>
          <w:szCs w:val="16"/>
        </w:rPr>
        <w:t>er</w:t>
      </w:r>
      <w:r>
        <w:rPr>
          <w:rFonts w:ascii="Arial" w:eastAsia="Arial" w:hAnsi="Arial" w:cs="Arial"/>
          <w:i/>
          <w:w w:val="99"/>
          <w:sz w:val="16"/>
          <w:szCs w:val="16"/>
        </w:rPr>
        <w:t>i</w:t>
      </w:r>
      <w:r>
        <w:rPr>
          <w:rFonts w:ascii="Arial" w:eastAsia="Arial" w:hAnsi="Arial" w:cs="Arial"/>
          <w:i/>
          <w:spacing w:val="1"/>
          <w:w w:val="99"/>
          <w:sz w:val="16"/>
          <w:szCs w:val="16"/>
        </w:rPr>
        <w:t>ca</w:t>
      </w:r>
      <w:r>
        <w:rPr>
          <w:rFonts w:ascii="Arial" w:eastAsia="Arial" w:hAnsi="Arial" w:cs="Arial"/>
          <w:i/>
          <w:w w:val="99"/>
          <w:sz w:val="16"/>
          <w:szCs w:val="16"/>
        </w:rPr>
        <w:t>n</w:t>
      </w:r>
      <w:r>
        <w:rPr>
          <w:rFonts w:ascii="Arial" w:eastAsia="Arial" w:hAnsi="Arial" w:cs="Arial"/>
          <w:i/>
          <w:spacing w:val="1"/>
          <w:sz w:val="16"/>
          <w:szCs w:val="16"/>
        </w:rPr>
        <w:t xml:space="preserve"> </w:t>
      </w:r>
      <w:r>
        <w:rPr>
          <w:rFonts w:ascii="Arial" w:eastAsia="Arial" w:hAnsi="Arial" w:cs="Arial"/>
          <w:i/>
          <w:spacing w:val="1"/>
          <w:w w:val="99"/>
          <w:sz w:val="16"/>
          <w:szCs w:val="16"/>
        </w:rPr>
        <w:t>L</w:t>
      </w:r>
      <w:r>
        <w:rPr>
          <w:rFonts w:ascii="Arial" w:eastAsia="Arial" w:hAnsi="Arial" w:cs="Arial"/>
          <w:i/>
          <w:w w:val="99"/>
          <w:sz w:val="16"/>
          <w:szCs w:val="16"/>
        </w:rPr>
        <w:t>ife</w:t>
      </w:r>
      <w:r>
        <w:rPr>
          <w:rFonts w:ascii="Arial" w:eastAsia="Arial" w:hAnsi="Arial" w:cs="Arial"/>
          <w:i/>
          <w:spacing w:val="1"/>
          <w:sz w:val="16"/>
          <w:szCs w:val="16"/>
        </w:rPr>
        <w:t xml:space="preserve"> </w:t>
      </w:r>
      <w:r>
        <w:rPr>
          <w:rFonts w:ascii="Arial" w:eastAsia="Arial" w:hAnsi="Arial" w:cs="Arial"/>
          <w:i/>
          <w:spacing w:val="1"/>
          <w:w w:val="99"/>
          <w:sz w:val="16"/>
          <w:szCs w:val="16"/>
        </w:rPr>
        <w:t>H</w:t>
      </w:r>
      <w:r>
        <w:rPr>
          <w:rFonts w:ascii="Arial" w:eastAsia="Arial" w:hAnsi="Arial" w:cs="Arial"/>
          <w:i/>
          <w:w w:val="99"/>
          <w:sz w:val="16"/>
          <w:szCs w:val="16"/>
        </w:rPr>
        <w:t>i</w:t>
      </w:r>
      <w:r>
        <w:rPr>
          <w:rFonts w:ascii="Arial" w:eastAsia="Arial" w:hAnsi="Arial" w:cs="Arial"/>
          <w:i/>
          <w:spacing w:val="1"/>
          <w:w w:val="99"/>
          <w:sz w:val="16"/>
          <w:szCs w:val="16"/>
        </w:rPr>
        <w:t>s</w:t>
      </w:r>
      <w:r>
        <w:rPr>
          <w:rFonts w:ascii="Arial" w:eastAsia="Arial" w:hAnsi="Arial" w:cs="Arial"/>
          <w:i/>
          <w:w w:val="99"/>
          <w:sz w:val="16"/>
          <w:szCs w:val="16"/>
        </w:rPr>
        <w:t>t</w:t>
      </w:r>
      <w:r>
        <w:rPr>
          <w:rFonts w:ascii="Arial" w:eastAsia="Arial" w:hAnsi="Arial" w:cs="Arial"/>
          <w:i/>
          <w:spacing w:val="1"/>
          <w:w w:val="99"/>
          <w:sz w:val="16"/>
          <w:szCs w:val="16"/>
        </w:rPr>
        <w:t>or</w:t>
      </w:r>
      <w:r>
        <w:rPr>
          <w:rFonts w:ascii="Arial" w:eastAsia="Arial" w:hAnsi="Arial" w:cs="Arial"/>
          <w:i/>
          <w:w w:val="99"/>
          <w:sz w:val="16"/>
          <w:szCs w:val="16"/>
        </w:rPr>
        <w:t>i</w:t>
      </w:r>
      <w:r>
        <w:rPr>
          <w:rFonts w:ascii="Arial" w:eastAsia="Arial" w:hAnsi="Arial" w:cs="Arial"/>
          <w:i/>
          <w:spacing w:val="1"/>
          <w:w w:val="99"/>
          <w:sz w:val="16"/>
          <w:szCs w:val="16"/>
        </w:rPr>
        <w:t>es</w:t>
      </w:r>
      <w:r>
        <w:rPr>
          <w:rFonts w:ascii="Arial" w:eastAsia="Arial" w:hAnsi="Arial" w:cs="Arial"/>
          <w:i/>
          <w:w w:val="99"/>
          <w:sz w:val="16"/>
          <w:szCs w:val="16"/>
        </w:rPr>
        <w:t>:</w:t>
      </w:r>
      <w:r>
        <w:rPr>
          <w:rFonts w:ascii="Arial" w:eastAsia="Arial" w:hAnsi="Arial" w:cs="Arial"/>
          <w:i/>
          <w:spacing w:val="1"/>
          <w:sz w:val="16"/>
          <w:szCs w:val="16"/>
        </w:rPr>
        <w:t xml:space="preserve"> </w:t>
      </w:r>
      <w:r>
        <w:rPr>
          <w:rFonts w:ascii="Arial" w:eastAsia="Arial" w:hAnsi="Arial" w:cs="Arial"/>
          <w:i/>
          <w:spacing w:val="2"/>
          <w:w w:val="99"/>
          <w:sz w:val="16"/>
          <w:szCs w:val="16"/>
        </w:rPr>
        <w:t>M</w:t>
      </w:r>
      <w:r>
        <w:rPr>
          <w:rFonts w:ascii="Arial" w:eastAsia="Arial" w:hAnsi="Arial" w:cs="Arial"/>
          <w:i/>
          <w:spacing w:val="1"/>
          <w:w w:val="99"/>
          <w:sz w:val="16"/>
          <w:szCs w:val="16"/>
        </w:rPr>
        <w:t>anuscr</w:t>
      </w:r>
      <w:r>
        <w:rPr>
          <w:rFonts w:ascii="Arial" w:eastAsia="Arial" w:hAnsi="Arial" w:cs="Arial"/>
          <w:i/>
          <w:w w:val="99"/>
          <w:sz w:val="16"/>
          <w:szCs w:val="16"/>
        </w:rPr>
        <w:t>i</w:t>
      </w:r>
      <w:r>
        <w:rPr>
          <w:rFonts w:ascii="Arial" w:eastAsia="Arial" w:hAnsi="Arial" w:cs="Arial"/>
          <w:i/>
          <w:spacing w:val="1"/>
          <w:w w:val="99"/>
          <w:sz w:val="16"/>
          <w:szCs w:val="16"/>
        </w:rPr>
        <w:t>p</w:t>
      </w:r>
      <w:r>
        <w:rPr>
          <w:rFonts w:ascii="Arial" w:eastAsia="Arial" w:hAnsi="Arial" w:cs="Arial"/>
          <w:i/>
          <w:w w:val="99"/>
          <w:sz w:val="16"/>
          <w:szCs w:val="16"/>
        </w:rPr>
        <w:t>ts</w:t>
      </w:r>
      <w:r>
        <w:rPr>
          <w:rFonts w:ascii="Arial" w:eastAsia="Arial" w:hAnsi="Arial" w:cs="Arial"/>
          <w:i/>
          <w:spacing w:val="1"/>
          <w:sz w:val="16"/>
          <w:szCs w:val="16"/>
        </w:rPr>
        <w:t xml:space="preserve"> </w:t>
      </w:r>
      <w:r>
        <w:rPr>
          <w:rFonts w:ascii="Arial" w:eastAsia="Arial" w:hAnsi="Arial" w:cs="Arial"/>
          <w:i/>
          <w:w w:val="99"/>
          <w:sz w:val="16"/>
          <w:szCs w:val="16"/>
        </w:rPr>
        <w:t>f</w:t>
      </w:r>
      <w:r>
        <w:rPr>
          <w:rFonts w:ascii="Arial" w:eastAsia="Arial" w:hAnsi="Arial" w:cs="Arial"/>
          <w:i/>
          <w:spacing w:val="1"/>
          <w:w w:val="99"/>
          <w:sz w:val="16"/>
          <w:szCs w:val="16"/>
        </w:rPr>
        <w:t>ro</w:t>
      </w:r>
      <w:r>
        <w:rPr>
          <w:rFonts w:ascii="Arial" w:eastAsia="Arial" w:hAnsi="Arial" w:cs="Arial"/>
          <w:i/>
          <w:w w:val="99"/>
          <w:sz w:val="16"/>
          <w:szCs w:val="16"/>
        </w:rPr>
        <w:t>m</w:t>
      </w:r>
      <w:r>
        <w:rPr>
          <w:rFonts w:ascii="Arial" w:eastAsia="Arial" w:hAnsi="Arial" w:cs="Arial"/>
          <w:i/>
          <w:spacing w:val="2"/>
          <w:sz w:val="16"/>
          <w:szCs w:val="16"/>
        </w:rPr>
        <w:t xml:space="preserve"> </w:t>
      </w:r>
      <w:r>
        <w:rPr>
          <w:rFonts w:ascii="Arial" w:eastAsia="Arial" w:hAnsi="Arial" w:cs="Arial"/>
          <w:i/>
          <w:w w:val="99"/>
          <w:sz w:val="16"/>
          <w:szCs w:val="16"/>
        </w:rPr>
        <w:t>t</w:t>
      </w:r>
      <w:r>
        <w:rPr>
          <w:rFonts w:ascii="Arial" w:eastAsia="Arial" w:hAnsi="Arial" w:cs="Arial"/>
          <w:i/>
          <w:spacing w:val="1"/>
          <w:w w:val="99"/>
          <w:sz w:val="16"/>
          <w:szCs w:val="16"/>
        </w:rPr>
        <w:t>h</w:t>
      </w:r>
      <w:r>
        <w:rPr>
          <w:rFonts w:ascii="Arial" w:eastAsia="Arial" w:hAnsi="Arial" w:cs="Arial"/>
          <w:i/>
          <w:w w:val="99"/>
          <w:sz w:val="16"/>
          <w:szCs w:val="16"/>
        </w:rPr>
        <w:t>e</w:t>
      </w:r>
      <w:r>
        <w:rPr>
          <w:rFonts w:ascii="Arial" w:eastAsia="Arial" w:hAnsi="Arial" w:cs="Arial"/>
          <w:i/>
          <w:spacing w:val="1"/>
          <w:sz w:val="16"/>
          <w:szCs w:val="16"/>
        </w:rPr>
        <w:t xml:space="preserve"> </w:t>
      </w:r>
      <w:r>
        <w:rPr>
          <w:rFonts w:ascii="Arial" w:eastAsia="Arial" w:hAnsi="Arial" w:cs="Arial"/>
          <w:i/>
          <w:spacing w:val="1"/>
          <w:w w:val="99"/>
          <w:sz w:val="16"/>
          <w:szCs w:val="16"/>
        </w:rPr>
        <w:t>Federa</w:t>
      </w:r>
      <w:r>
        <w:rPr>
          <w:rFonts w:ascii="Arial" w:eastAsia="Arial" w:hAnsi="Arial" w:cs="Arial"/>
          <w:i/>
          <w:w w:val="99"/>
          <w:sz w:val="16"/>
          <w:szCs w:val="16"/>
        </w:rPr>
        <w:t>l</w:t>
      </w:r>
      <w:r>
        <w:rPr>
          <w:rFonts w:ascii="Arial" w:eastAsia="Arial" w:hAnsi="Arial" w:cs="Arial"/>
          <w:i/>
          <w:spacing w:val="1"/>
          <w:sz w:val="16"/>
          <w:szCs w:val="16"/>
        </w:rPr>
        <w:t xml:space="preserve"> </w:t>
      </w:r>
      <w:r>
        <w:rPr>
          <w:rFonts w:ascii="Arial" w:eastAsia="Arial" w:hAnsi="Arial" w:cs="Arial"/>
          <w:i/>
          <w:spacing w:val="1"/>
          <w:w w:val="99"/>
          <w:sz w:val="16"/>
          <w:szCs w:val="16"/>
        </w:rPr>
        <w:t>Wr</w:t>
      </w:r>
      <w:r>
        <w:rPr>
          <w:rFonts w:ascii="Arial" w:eastAsia="Arial" w:hAnsi="Arial" w:cs="Arial"/>
          <w:i/>
          <w:w w:val="99"/>
          <w:sz w:val="16"/>
          <w:szCs w:val="16"/>
        </w:rPr>
        <w:t>it</w:t>
      </w:r>
      <w:r>
        <w:rPr>
          <w:rFonts w:ascii="Arial" w:eastAsia="Arial" w:hAnsi="Arial" w:cs="Arial"/>
          <w:i/>
          <w:spacing w:val="1"/>
          <w:w w:val="99"/>
          <w:sz w:val="16"/>
          <w:szCs w:val="16"/>
        </w:rPr>
        <w:t>er</w:t>
      </w:r>
      <w:r>
        <w:rPr>
          <w:rFonts w:ascii="Arial" w:eastAsia="Arial" w:hAnsi="Arial" w:cs="Arial"/>
          <w:i/>
          <w:w w:val="99"/>
          <w:sz w:val="16"/>
          <w:szCs w:val="16"/>
        </w:rPr>
        <w:t>s’</w:t>
      </w:r>
      <w:r>
        <w:rPr>
          <w:rFonts w:ascii="Arial" w:eastAsia="Arial" w:hAnsi="Arial" w:cs="Arial"/>
          <w:i/>
          <w:sz w:val="16"/>
          <w:szCs w:val="16"/>
        </w:rPr>
        <w:t xml:space="preserve"> </w:t>
      </w:r>
      <w:r>
        <w:rPr>
          <w:rFonts w:ascii="Arial" w:eastAsia="Arial" w:hAnsi="Arial" w:cs="Arial"/>
          <w:i/>
          <w:spacing w:val="1"/>
          <w:w w:val="99"/>
          <w:sz w:val="16"/>
          <w:szCs w:val="16"/>
        </w:rPr>
        <w:t>Pro</w:t>
      </w:r>
      <w:r>
        <w:rPr>
          <w:rFonts w:ascii="Arial" w:eastAsia="Arial" w:hAnsi="Arial" w:cs="Arial"/>
          <w:i/>
          <w:w w:val="99"/>
          <w:sz w:val="16"/>
          <w:szCs w:val="16"/>
        </w:rPr>
        <w:t>j</w:t>
      </w:r>
      <w:r>
        <w:rPr>
          <w:rFonts w:ascii="Arial" w:eastAsia="Arial" w:hAnsi="Arial" w:cs="Arial"/>
          <w:i/>
          <w:spacing w:val="1"/>
          <w:w w:val="99"/>
          <w:sz w:val="16"/>
          <w:szCs w:val="16"/>
        </w:rPr>
        <w:t>ec</w:t>
      </w:r>
      <w:r>
        <w:rPr>
          <w:rFonts w:ascii="Arial" w:eastAsia="Arial" w:hAnsi="Arial" w:cs="Arial"/>
          <w:i/>
          <w:w w:val="99"/>
          <w:sz w:val="16"/>
          <w:szCs w:val="16"/>
        </w:rPr>
        <w:t>t,</w:t>
      </w:r>
      <w:r>
        <w:rPr>
          <w:rFonts w:ascii="Arial" w:eastAsia="Arial" w:hAnsi="Arial" w:cs="Arial"/>
          <w:i/>
          <w:spacing w:val="1"/>
          <w:sz w:val="16"/>
          <w:szCs w:val="16"/>
        </w:rPr>
        <w:t xml:space="preserve"> </w:t>
      </w:r>
      <w:r>
        <w:rPr>
          <w:rFonts w:ascii="Arial" w:eastAsia="Arial" w:hAnsi="Arial" w:cs="Arial"/>
          <w:i/>
          <w:spacing w:val="1"/>
          <w:w w:val="99"/>
          <w:sz w:val="16"/>
          <w:szCs w:val="16"/>
        </w:rPr>
        <w:t>1936–1940.</w:t>
      </w:r>
      <w:r>
        <w:rPr>
          <w:w w:val="99"/>
          <w:sz w:val="16"/>
          <w:szCs w:val="16"/>
        </w:rPr>
        <w:t xml:space="preserve"> </w:t>
      </w:r>
    </w:p>
    <w:p w:rsidR="007D637E" w:rsidRDefault="00822357">
      <w:pPr>
        <w:spacing w:before="3"/>
        <w:ind w:left="1900"/>
        <w:rPr>
          <w:sz w:val="16"/>
          <w:szCs w:val="16"/>
        </w:rPr>
        <w:sectPr w:rsidR="007D637E">
          <w:pgSz w:w="12240" w:h="15840"/>
          <w:pgMar w:top="1540" w:right="260" w:bottom="280" w:left="260" w:header="360" w:footer="0" w:gutter="0"/>
          <w:cols w:space="720"/>
        </w:sectPr>
      </w:pPr>
      <w:proofErr w:type="gramStart"/>
      <w:r>
        <w:rPr>
          <w:rFonts w:ascii="Arial" w:eastAsia="Arial" w:hAnsi="Arial" w:cs="Arial"/>
          <w:i/>
          <w:spacing w:val="2"/>
          <w:w w:val="99"/>
          <w:sz w:val="16"/>
          <w:szCs w:val="16"/>
        </w:rPr>
        <w:t>M</w:t>
      </w:r>
      <w:r>
        <w:rPr>
          <w:rFonts w:ascii="Arial" w:eastAsia="Arial" w:hAnsi="Arial" w:cs="Arial"/>
          <w:i/>
          <w:spacing w:val="1"/>
          <w:w w:val="99"/>
          <w:sz w:val="16"/>
          <w:szCs w:val="16"/>
        </w:rPr>
        <w:t>anusc</w:t>
      </w:r>
      <w:r>
        <w:rPr>
          <w:rFonts w:ascii="Arial" w:eastAsia="Arial" w:hAnsi="Arial" w:cs="Arial"/>
          <w:i/>
          <w:w w:val="99"/>
          <w:sz w:val="16"/>
          <w:szCs w:val="16"/>
        </w:rPr>
        <w:t>ri</w:t>
      </w:r>
      <w:r>
        <w:rPr>
          <w:rFonts w:ascii="Arial" w:eastAsia="Arial" w:hAnsi="Arial" w:cs="Arial"/>
          <w:i/>
          <w:spacing w:val="1"/>
          <w:w w:val="99"/>
          <w:sz w:val="16"/>
          <w:szCs w:val="16"/>
        </w:rPr>
        <w:t>p</w:t>
      </w:r>
      <w:r>
        <w:rPr>
          <w:rFonts w:ascii="Arial" w:eastAsia="Arial" w:hAnsi="Arial" w:cs="Arial"/>
          <w:i/>
          <w:w w:val="99"/>
          <w:sz w:val="16"/>
          <w:szCs w:val="16"/>
        </w:rPr>
        <w:t>t</w:t>
      </w:r>
      <w:r>
        <w:rPr>
          <w:rFonts w:ascii="Arial" w:eastAsia="Arial" w:hAnsi="Arial" w:cs="Arial"/>
          <w:i/>
          <w:spacing w:val="1"/>
          <w:sz w:val="16"/>
          <w:szCs w:val="16"/>
        </w:rPr>
        <w:t xml:space="preserve"> </w:t>
      </w:r>
      <w:r>
        <w:rPr>
          <w:rFonts w:ascii="Arial" w:eastAsia="Arial" w:hAnsi="Arial" w:cs="Arial"/>
          <w:i/>
          <w:spacing w:val="1"/>
          <w:w w:val="99"/>
          <w:sz w:val="16"/>
          <w:szCs w:val="16"/>
        </w:rPr>
        <w:t>D</w:t>
      </w:r>
      <w:r>
        <w:rPr>
          <w:rFonts w:ascii="Arial" w:eastAsia="Arial" w:hAnsi="Arial" w:cs="Arial"/>
          <w:i/>
          <w:w w:val="99"/>
          <w:sz w:val="16"/>
          <w:szCs w:val="16"/>
        </w:rPr>
        <w:t>i</w:t>
      </w:r>
      <w:r>
        <w:rPr>
          <w:rFonts w:ascii="Arial" w:eastAsia="Arial" w:hAnsi="Arial" w:cs="Arial"/>
          <w:i/>
          <w:spacing w:val="1"/>
          <w:w w:val="99"/>
          <w:sz w:val="16"/>
          <w:szCs w:val="16"/>
        </w:rPr>
        <w:t>v</w:t>
      </w:r>
      <w:r>
        <w:rPr>
          <w:rFonts w:ascii="Arial" w:eastAsia="Arial" w:hAnsi="Arial" w:cs="Arial"/>
          <w:i/>
          <w:w w:val="99"/>
          <w:sz w:val="16"/>
          <w:szCs w:val="16"/>
        </w:rPr>
        <w:t>i</w:t>
      </w:r>
      <w:r>
        <w:rPr>
          <w:rFonts w:ascii="Arial" w:eastAsia="Arial" w:hAnsi="Arial" w:cs="Arial"/>
          <w:i/>
          <w:spacing w:val="1"/>
          <w:w w:val="99"/>
          <w:sz w:val="16"/>
          <w:szCs w:val="16"/>
        </w:rPr>
        <w:t>s</w:t>
      </w:r>
      <w:r>
        <w:rPr>
          <w:rFonts w:ascii="Arial" w:eastAsia="Arial" w:hAnsi="Arial" w:cs="Arial"/>
          <w:i/>
          <w:w w:val="99"/>
          <w:sz w:val="16"/>
          <w:szCs w:val="16"/>
        </w:rPr>
        <w:t>i</w:t>
      </w:r>
      <w:r>
        <w:rPr>
          <w:rFonts w:ascii="Arial" w:eastAsia="Arial" w:hAnsi="Arial" w:cs="Arial"/>
          <w:i/>
          <w:spacing w:val="1"/>
          <w:w w:val="99"/>
          <w:sz w:val="16"/>
          <w:szCs w:val="16"/>
        </w:rPr>
        <w:t>on</w:t>
      </w:r>
      <w:r>
        <w:rPr>
          <w:rFonts w:ascii="Arial" w:eastAsia="Arial" w:hAnsi="Arial" w:cs="Arial"/>
          <w:i/>
          <w:w w:val="99"/>
          <w:sz w:val="16"/>
          <w:szCs w:val="16"/>
        </w:rPr>
        <w:t>.</w:t>
      </w:r>
      <w:proofErr w:type="gramEnd"/>
      <w:r>
        <w:rPr>
          <w:rFonts w:ascii="Arial" w:eastAsia="Arial" w:hAnsi="Arial" w:cs="Arial"/>
          <w:i/>
          <w:spacing w:val="1"/>
          <w:sz w:val="16"/>
          <w:szCs w:val="16"/>
        </w:rPr>
        <w:t xml:space="preserve"> </w:t>
      </w:r>
      <w:proofErr w:type="gramStart"/>
      <w:r>
        <w:rPr>
          <w:rFonts w:ascii="Arial" w:eastAsia="Arial" w:hAnsi="Arial" w:cs="Arial"/>
          <w:spacing w:val="1"/>
          <w:w w:val="99"/>
          <w:sz w:val="16"/>
          <w:szCs w:val="16"/>
        </w:rPr>
        <w:t>L</w:t>
      </w:r>
      <w:r>
        <w:rPr>
          <w:rFonts w:ascii="Arial" w:eastAsia="Arial" w:hAnsi="Arial" w:cs="Arial"/>
          <w:w w:val="99"/>
          <w:sz w:val="16"/>
          <w:szCs w:val="16"/>
        </w:rPr>
        <w:t>i</w:t>
      </w:r>
      <w:r>
        <w:rPr>
          <w:rFonts w:ascii="Arial" w:eastAsia="Arial" w:hAnsi="Arial" w:cs="Arial"/>
          <w:spacing w:val="1"/>
          <w:w w:val="99"/>
          <w:sz w:val="16"/>
          <w:szCs w:val="16"/>
        </w:rPr>
        <w:t>brar</w:t>
      </w:r>
      <w:r>
        <w:rPr>
          <w:rFonts w:ascii="Arial" w:eastAsia="Arial" w:hAnsi="Arial" w:cs="Arial"/>
          <w:w w:val="99"/>
          <w:sz w:val="16"/>
          <w:szCs w:val="16"/>
        </w:rPr>
        <w:t>y</w:t>
      </w:r>
      <w:r>
        <w:rPr>
          <w:rFonts w:ascii="Arial" w:eastAsia="Arial" w:hAnsi="Arial" w:cs="Arial"/>
          <w:spacing w:val="1"/>
          <w:sz w:val="16"/>
          <w:szCs w:val="16"/>
        </w:rPr>
        <w:t xml:space="preserve"> </w:t>
      </w:r>
      <w:r>
        <w:rPr>
          <w:rFonts w:ascii="Arial" w:eastAsia="Arial" w:hAnsi="Arial" w:cs="Arial"/>
          <w:spacing w:val="1"/>
          <w:w w:val="99"/>
          <w:sz w:val="16"/>
          <w:szCs w:val="16"/>
        </w:rPr>
        <w:t>o</w:t>
      </w:r>
      <w:r>
        <w:rPr>
          <w:rFonts w:ascii="Arial" w:eastAsia="Arial" w:hAnsi="Arial" w:cs="Arial"/>
          <w:w w:val="99"/>
          <w:sz w:val="16"/>
          <w:szCs w:val="16"/>
        </w:rPr>
        <w:t>f</w:t>
      </w:r>
      <w:r>
        <w:rPr>
          <w:rFonts w:ascii="Arial" w:eastAsia="Arial" w:hAnsi="Arial" w:cs="Arial"/>
          <w:spacing w:val="1"/>
          <w:sz w:val="16"/>
          <w:szCs w:val="16"/>
        </w:rPr>
        <w:t xml:space="preserve"> </w:t>
      </w:r>
      <w:r>
        <w:rPr>
          <w:rFonts w:ascii="Arial" w:eastAsia="Arial" w:hAnsi="Arial" w:cs="Arial"/>
          <w:spacing w:val="1"/>
          <w:w w:val="99"/>
          <w:sz w:val="16"/>
          <w:szCs w:val="16"/>
        </w:rPr>
        <w:t>Congress</w:t>
      </w:r>
      <w:r>
        <w:rPr>
          <w:rFonts w:ascii="Arial" w:eastAsia="Arial" w:hAnsi="Arial" w:cs="Arial"/>
          <w:w w:val="99"/>
          <w:sz w:val="16"/>
          <w:szCs w:val="16"/>
        </w:rPr>
        <w:t>.</w:t>
      </w:r>
      <w:proofErr w:type="gramEnd"/>
      <w:r>
        <w:rPr>
          <w:rFonts w:ascii="Arial" w:eastAsia="Arial" w:hAnsi="Arial" w:cs="Arial"/>
          <w:sz w:val="16"/>
          <w:szCs w:val="16"/>
        </w:rPr>
        <w:t xml:space="preserve"> </w:t>
      </w:r>
      <w:proofErr w:type="gramStart"/>
      <w:r>
        <w:rPr>
          <w:rFonts w:ascii="Arial" w:eastAsia="Arial" w:hAnsi="Arial" w:cs="Arial"/>
          <w:spacing w:val="2"/>
          <w:w w:val="99"/>
          <w:sz w:val="16"/>
          <w:szCs w:val="16"/>
        </w:rPr>
        <w:t>W</w:t>
      </w:r>
      <w:r>
        <w:rPr>
          <w:rFonts w:ascii="Arial" w:eastAsia="Arial" w:hAnsi="Arial" w:cs="Arial"/>
          <w:spacing w:val="1"/>
          <w:w w:val="99"/>
          <w:sz w:val="16"/>
          <w:szCs w:val="16"/>
        </w:rPr>
        <w:t>eb</w:t>
      </w:r>
      <w:r>
        <w:rPr>
          <w:rFonts w:ascii="Arial" w:eastAsia="Arial" w:hAnsi="Arial" w:cs="Arial"/>
          <w:w w:val="99"/>
          <w:sz w:val="16"/>
          <w:szCs w:val="16"/>
        </w:rPr>
        <w:t>.</w:t>
      </w:r>
      <w:proofErr w:type="gramEnd"/>
      <w:r>
        <w:rPr>
          <w:w w:val="99"/>
          <w:sz w:val="16"/>
          <w:szCs w:val="16"/>
        </w:rPr>
        <w:t xml:space="preserve"> </w:t>
      </w:r>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color w:val="161B1D"/>
          <w:sz w:val="24"/>
          <w:szCs w:val="24"/>
        </w:rPr>
        <w:t>4</w:t>
      </w:r>
      <w:r>
        <w:rPr>
          <w:rFonts w:ascii="Georgia" w:eastAsia="Georgia" w:hAnsi="Georgia" w:cs="Georgia"/>
          <w:color w:val="000000"/>
          <w:sz w:val="24"/>
          <w:szCs w:val="24"/>
        </w:rPr>
        <w:t>.</w:t>
      </w:r>
      <w:r>
        <w:rPr>
          <w:rFonts w:ascii="Georgia" w:eastAsia="Georgia" w:hAnsi="Georgia" w:cs="Georgia"/>
          <w:color w:val="000000"/>
          <w:spacing w:val="3"/>
          <w:sz w:val="24"/>
          <w:szCs w:val="24"/>
        </w:rPr>
        <w:t xml:space="preserve"> </w:t>
      </w:r>
      <w:r>
        <w:rPr>
          <w:rFonts w:ascii="Georgia" w:eastAsia="Georgia" w:hAnsi="Georgia" w:cs="Georgia"/>
          <w:b/>
          <w:color w:val="000000"/>
          <w:sz w:val="24"/>
          <w:szCs w:val="24"/>
        </w:rPr>
        <w:t>Ad: Coming our Way, 1899</w:t>
      </w:r>
      <w:r>
        <w:rPr>
          <w:color w:val="000000"/>
          <w:sz w:val="24"/>
          <w:szCs w:val="24"/>
        </w:rPr>
        <w:t xml:space="preserve"> </w:t>
      </w:r>
    </w:p>
    <w:p w:rsidR="007D637E" w:rsidRDefault="007D637E">
      <w:pPr>
        <w:spacing w:before="3" w:line="100" w:lineRule="exact"/>
        <w:rPr>
          <w:sz w:val="10"/>
          <w:szCs w:val="10"/>
        </w:rPr>
      </w:pPr>
    </w:p>
    <w:p w:rsidR="007D637E" w:rsidRDefault="007D637E">
      <w:pPr>
        <w:spacing w:line="200" w:lineRule="exact"/>
      </w:pPr>
    </w:p>
    <w:p w:rsidR="007D637E" w:rsidRDefault="008C55B5">
      <w:pPr>
        <w:ind w:left="1895"/>
      </w:pPr>
      <w:r>
        <w:pict>
          <v:shape id="_x0000_i1028" type="#_x0000_t75" style="width:396.75pt;height:558.65pt">
            <v:imagedata r:id="rId11" o:title=""/>
          </v:shape>
        </w:pict>
      </w:r>
    </w:p>
    <w:p w:rsidR="007D637E" w:rsidRDefault="007D637E">
      <w:pPr>
        <w:spacing w:before="2" w:line="180" w:lineRule="exact"/>
        <w:rPr>
          <w:sz w:val="18"/>
          <w:szCs w:val="18"/>
        </w:rPr>
      </w:pPr>
    </w:p>
    <w:p w:rsidR="007D637E" w:rsidRDefault="007D637E">
      <w:pPr>
        <w:spacing w:line="200" w:lineRule="exact"/>
      </w:pPr>
    </w:p>
    <w:p w:rsidR="007D637E" w:rsidRDefault="00822357">
      <w:pPr>
        <w:spacing w:line="180" w:lineRule="exact"/>
        <w:ind w:left="2620" w:right="1932" w:hanging="720"/>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2"/>
          <w:sz w:val="16"/>
          <w:szCs w:val="16"/>
        </w:rPr>
        <w:t>W</w:t>
      </w:r>
      <w:r>
        <w:rPr>
          <w:rFonts w:ascii="Arial" w:eastAsia="Arial" w:hAnsi="Arial" w:cs="Arial"/>
          <w:spacing w:val="1"/>
          <w:sz w:val="16"/>
          <w:szCs w:val="16"/>
        </w:rPr>
        <w:t>ycko</w:t>
      </w:r>
      <w:r>
        <w:rPr>
          <w:rFonts w:ascii="Arial" w:eastAsia="Arial" w:hAnsi="Arial" w:cs="Arial"/>
          <w:sz w:val="16"/>
          <w:szCs w:val="16"/>
        </w:rPr>
        <w:t>ff,</w:t>
      </w:r>
      <w:r>
        <w:rPr>
          <w:rFonts w:ascii="Arial" w:eastAsia="Arial" w:hAnsi="Arial" w:cs="Arial"/>
          <w:spacing w:val="-6"/>
          <w:sz w:val="16"/>
          <w:szCs w:val="16"/>
        </w:rPr>
        <w:t xml:space="preserve"> </w:t>
      </w:r>
      <w:proofErr w:type="spellStart"/>
      <w:r>
        <w:rPr>
          <w:rFonts w:ascii="Arial" w:eastAsia="Arial" w:hAnsi="Arial" w:cs="Arial"/>
          <w:spacing w:val="1"/>
          <w:sz w:val="16"/>
          <w:szCs w:val="16"/>
        </w:rPr>
        <w:t>Seasman</w:t>
      </w:r>
      <w:r>
        <w:rPr>
          <w:rFonts w:ascii="Arial" w:eastAsia="Arial" w:hAnsi="Arial" w:cs="Arial"/>
          <w:sz w:val="16"/>
          <w:szCs w:val="16"/>
        </w:rPr>
        <w:t>s</w:t>
      </w:r>
      <w:proofErr w:type="spellEnd"/>
      <w:r>
        <w:rPr>
          <w:rFonts w:ascii="Arial" w:eastAsia="Arial" w:hAnsi="Arial" w:cs="Arial"/>
          <w:spacing w:val="-7"/>
          <w:sz w:val="16"/>
          <w:szCs w:val="16"/>
        </w:rPr>
        <w:t xml:space="preserve"> </w:t>
      </w:r>
      <w:r>
        <w:rPr>
          <w:rFonts w:ascii="Arial" w:eastAsia="Arial" w:hAnsi="Arial" w:cs="Arial"/>
          <w:sz w:val="16"/>
          <w:szCs w:val="16"/>
        </w:rPr>
        <w:t xml:space="preserve">&amp; </w:t>
      </w:r>
      <w:r>
        <w:rPr>
          <w:rFonts w:ascii="Arial" w:eastAsia="Arial" w:hAnsi="Arial" w:cs="Arial"/>
          <w:spacing w:val="1"/>
          <w:sz w:val="16"/>
          <w:szCs w:val="16"/>
        </w:rPr>
        <w:t>Bened</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z w:val="16"/>
          <w:szCs w:val="16"/>
        </w:rPr>
        <w:t>t.</w:t>
      </w:r>
      <w:proofErr w:type="gramEnd"/>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i/>
          <w:spacing w:val="1"/>
          <w:sz w:val="16"/>
          <w:szCs w:val="16"/>
        </w:rPr>
        <w:t>Faste</w:t>
      </w:r>
      <w:r>
        <w:rPr>
          <w:rFonts w:ascii="Arial" w:eastAsia="Arial" w:hAnsi="Arial" w:cs="Arial"/>
          <w:i/>
          <w:sz w:val="16"/>
          <w:szCs w:val="16"/>
        </w:rPr>
        <w:t>r</w:t>
      </w:r>
      <w:r>
        <w:rPr>
          <w:rFonts w:ascii="Arial" w:eastAsia="Arial" w:hAnsi="Arial" w:cs="Arial"/>
          <w:i/>
          <w:spacing w:val="-4"/>
          <w:sz w:val="16"/>
          <w:szCs w:val="16"/>
        </w:rPr>
        <w:t xml:space="preserve"> </w:t>
      </w:r>
      <w:r>
        <w:rPr>
          <w:rFonts w:ascii="Arial" w:eastAsia="Arial" w:hAnsi="Arial" w:cs="Arial"/>
          <w:i/>
          <w:spacing w:val="1"/>
          <w:sz w:val="16"/>
          <w:szCs w:val="16"/>
        </w:rPr>
        <w:t>Tha</w:t>
      </w:r>
      <w:r>
        <w:rPr>
          <w:rFonts w:ascii="Arial" w:eastAsia="Arial" w:hAnsi="Arial" w:cs="Arial"/>
          <w:i/>
          <w:sz w:val="16"/>
          <w:szCs w:val="16"/>
        </w:rPr>
        <w:t>n</w:t>
      </w:r>
      <w:r>
        <w:rPr>
          <w:rFonts w:ascii="Arial" w:eastAsia="Arial" w:hAnsi="Arial" w:cs="Arial"/>
          <w:i/>
          <w:spacing w:val="-3"/>
          <w:sz w:val="16"/>
          <w:szCs w:val="16"/>
        </w:rPr>
        <w:t xml:space="preserve"> </w:t>
      </w:r>
      <w:r>
        <w:rPr>
          <w:rFonts w:ascii="Arial" w:eastAsia="Arial" w:hAnsi="Arial" w:cs="Arial"/>
          <w:i/>
          <w:spacing w:val="1"/>
          <w:sz w:val="16"/>
          <w:szCs w:val="16"/>
        </w:rPr>
        <w:t>Ever</w:t>
      </w:r>
      <w:r>
        <w:rPr>
          <w:rFonts w:ascii="Arial" w:eastAsia="Arial" w:hAnsi="Arial" w:cs="Arial"/>
          <w:i/>
          <w:sz w:val="16"/>
          <w:szCs w:val="16"/>
        </w:rPr>
        <w:t>,”</w:t>
      </w:r>
      <w:r>
        <w:rPr>
          <w:rFonts w:ascii="Arial" w:eastAsia="Arial" w:hAnsi="Arial" w:cs="Arial"/>
          <w:i/>
          <w:spacing w:val="-3"/>
          <w:sz w:val="16"/>
          <w:szCs w:val="16"/>
        </w:rPr>
        <w:t xml:space="preserve"> </w:t>
      </w:r>
      <w:r>
        <w:rPr>
          <w:rFonts w:ascii="Arial" w:eastAsia="Arial" w:hAnsi="Arial" w:cs="Arial"/>
          <w:i/>
          <w:sz w:val="16"/>
          <w:szCs w:val="16"/>
        </w:rPr>
        <w:t>f</w:t>
      </w:r>
      <w:r>
        <w:rPr>
          <w:rFonts w:ascii="Arial" w:eastAsia="Arial" w:hAnsi="Arial" w:cs="Arial"/>
          <w:i/>
          <w:spacing w:val="1"/>
          <w:sz w:val="16"/>
          <w:szCs w:val="16"/>
        </w:rPr>
        <w:t>u</w:t>
      </w:r>
      <w:r>
        <w:rPr>
          <w:rFonts w:ascii="Arial" w:eastAsia="Arial" w:hAnsi="Arial" w:cs="Arial"/>
          <w:i/>
          <w:sz w:val="16"/>
          <w:szCs w:val="16"/>
        </w:rPr>
        <w:t>ll-</w:t>
      </w:r>
      <w:r>
        <w:rPr>
          <w:rFonts w:ascii="Arial" w:eastAsia="Arial" w:hAnsi="Arial" w:cs="Arial"/>
          <w:i/>
          <w:spacing w:val="1"/>
          <w:sz w:val="16"/>
          <w:szCs w:val="16"/>
        </w:rPr>
        <w:t>pag</w:t>
      </w:r>
      <w:r>
        <w:rPr>
          <w:rFonts w:ascii="Arial" w:eastAsia="Arial" w:hAnsi="Arial" w:cs="Arial"/>
          <w:i/>
          <w:sz w:val="16"/>
          <w:szCs w:val="16"/>
        </w:rPr>
        <w:t>e</w:t>
      </w:r>
      <w:r>
        <w:rPr>
          <w:rFonts w:ascii="Arial" w:eastAsia="Arial" w:hAnsi="Arial" w:cs="Arial"/>
          <w:i/>
          <w:spacing w:val="-5"/>
          <w:sz w:val="16"/>
          <w:szCs w:val="16"/>
        </w:rPr>
        <w:t xml:space="preserve"> </w:t>
      </w:r>
      <w:r>
        <w:rPr>
          <w:rFonts w:ascii="Arial" w:eastAsia="Arial" w:hAnsi="Arial" w:cs="Arial"/>
          <w:i/>
          <w:sz w:val="16"/>
          <w:szCs w:val="16"/>
        </w:rPr>
        <w:t>ill</w:t>
      </w:r>
      <w:r>
        <w:rPr>
          <w:rFonts w:ascii="Arial" w:eastAsia="Arial" w:hAnsi="Arial" w:cs="Arial"/>
          <w:i/>
          <w:spacing w:val="1"/>
          <w:sz w:val="16"/>
          <w:szCs w:val="16"/>
        </w:rPr>
        <w:t>us</w:t>
      </w:r>
      <w:r>
        <w:rPr>
          <w:rFonts w:ascii="Arial" w:eastAsia="Arial" w:hAnsi="Arial" w:cs="Arial"/>
          <w:i/>
          <w:sz w:val="16"/>
          <w:szCs w:val="16"/>
        </w:rPr>
        <w:t>t</w:t>
      </w:r>
      <w:r>
        <w:rPr>
          <w:rFonts w:ascii="Arial" w:eastAsia="Arial" w:hAnsi="Arial" w:cs="Arial"/>
          <w:i/>
          <w:spacing w:val="1"/>
          <w:sz w:val="16"/>
          <w:szCs w:val="16"/>
        </w:rPr>
        <w:t>ra</w:t>
      </w:r>
      <w:r>
        <w:rPr>
          <w:rFonts w:ascii="Arial" w:eastAsia="Arial" w:hAnsi="Arial" w:cs="Arial"/>
          <w:i/>
          <w:sz w:val="16"/>
          <w:szCs w:val="16"/>
        </w:rPr>
        <w:t>t</w:t>
      </w:r>
      <w:r>
        <w:rPr>
          <w:rFonts w:ascii="Arial" w:eastAsia="Arial" w:hAnsi="Arial" w:cs="Arial"/>
          <w:i/>
          <w:spacing w:val="1"/>
          <w:sz w:val="16"/>
          <w:szCs w:val="16"/>
        </w:rPr>
        <w:t>e</w:t>
      </w:r>
      <w:r>
        <w:rPr>
          <w:rFonts w:ascii="Arial" w:eastAsia="Arial" w:hAnsi="Arial" w:cs="Arial"/>
          <w:i/>
          <w:sz w:val="16"/>
          <w:szCs w:val="16"/>
        </w:rPr>
        <w:t>d</w:t>
      </w:r>
      <w:r>
        <w:rPr>
          <w:rFonts w:ascii="Arial" w:eastAsia="Arial" w:hAnsi="Arial" w:cs="Arial"/>
          <w:i/>
          <w:spacing w:val="-6"/>
          <w:sz w:val="16"/>
          <w:szCs w:val="16"/>
        </w:rPr>
        <w:t xml:space="preserve"> </w:t>
      </w:r>
      <w:r>
        <w:rPr>
          <w:rFonts w:ascii="Arial" w:eastAsia="Arial" w:hAnsi="Arial" w:cs="Arial"/>
          <w:i/>
          <w:spacing w:val="1"/>
          <w:sz w:val="16"/>
          <w:szCs w:val="16"/>
        </w:rPr>
        <w:t>ad</w:t>
      </w:r>
      <w:r>
        <w:rPr>
          <w:rFonts w:ascii="Arial" w:eastAsia="Arial" w:hAnsi="Arial" w:cs="Arial"/>
          <w:i/>
          <w:sz w:val="16"/>
          <w:szCs w:val="16"/>
        </w:rPr>
        <w:t>,</w:t>
      </w:r>
      <w:r>
        <w:rPr>
          <w:rFonts w:ascii="Arial" w:eastAsia="Arial" w:hAnsi="Arial" w:cs="Arial"/>
          <w:i/>
          <w:spacing w:val="-1"/>
          <w:sz w:val="16"/>
          <w:szCs w:val="16"/>
        </w:rPr>
        <w:t xml:space="preserve"> </w:t>
      </w:r>
      <w:r>
        <w:rPr>
          <w:rFonts w:ascii="Arial" w:eastAsia="Arial" w:hAnsi="Arial" w:cs="Arial"/>
          <w:i/>
          <w:spacing w:val="1"/>
          <w:sz w:val="16"/>
          <w:szCs w:val="16"/>
        </w:rPr>
        <w:t>Re</w:t>
      </w:r>
      <w:r>
        <w:rPr>
          <w:rFonts w:ascii="Arial" w:eastAsia="Arial" w:hAnsi="Arial" w:cs="Arial"/>
          <w:i/>
          <w:spacing w:val="2"/>
          <w:sz w:val="16"/>
          <w:szCs w:val="16"/>
        </w:rPr>
        <w:t>m</w:t>
      </w:r>
      <w:r>
        <w:rPr>
          <w:rFonts w:ascii="Arial" w:eastAsia="Arial" w:hAnsi="Arial" w:cs="Arial"/>
          <w:i/>
          <w:sz w:val="16"/>
          <w:szCs w:val="16"/>
        </w:rPr>
        <w:t>i</w:t>
      </w:r>
      <w:r>
        <w:rPr>
          <w:rFonts w:ascii="Arial" w:eastAsia="Arial" w:hAnsi="Arial" w:cs="Arial"/>
          <w:i/>
          <w:spacing w:val="1"/>
          <w:sz w:val="16"/>
          <w:szCs w:val="16"/>
        </w:rPr>
        <w:t>ng</w:t>
      </w:r>
      <w:r>
        <w:rPr>
          <w:rFonts w:ascii="Arial" w:eastAsia="Arial" w:hAnsi="Arial" w:cs="Arial"/>
          <w:i/>
          <w:sz w:val="16"/>
          <w:szCs w:val="16"/>
        </w:rPr>
        <w:t>t</w:t>
      </w:r>
      <w:r>
        <w:rPr>
          <w:rFonts w:ascii="Arial" w:eastAsia="Arial" w:hAnsi="Arial" w:cs="Arial"/>
          <w:i/>
          <w:spacing w:val="1"/>
          <w:sz w:val="16"/>
          <w:szCs w:val="16"/>
        </w:rPr>
        <w:t>o</w:t>
      </w:r>
      <w:r>
        <w:rPr>
          <w:rFonts w:ascii="Arial" w:eastAsia="Arial" w:hAnsi="Arial" w:cs="Arial"/>
          <w:i/>
          <w:sz w:val="16"/>
          <w:szCs w:val="16"/>
        </w:rPr>
        <w:t>n</w:t>
      </w:r>
      <w:r>
        <w:rPr>
          <w:rFonts w:ascii="Arial" w:eastAsia="Arial" w:hAnsi="Arial" w:cs="Arial"/>
          <w:i/>
          <w:spacing w:val="-7"/>
          <w:sz w:val="16"/>
          <w:szCs w:val="16"/>
        </w:rPr>
        <w:t xml:space="preserve"> </w:t>
      </w:r>
      <w:r>
        <w:rPr>
          <w:rFonts w:ascii="Arial" w:eastAsia="Arial" w:hAnsi="Arial" w:cs="Arial"/>
          <w:i/>
          <w:sz w:val="16"/>
          <w:szCs w:val="16"/>
        </w:rPr>
        <w:t>t</w:t>
      </w:r>
      <w:r>
        <w:rPr>
          <w:rFonts w:ascii="Arial" w:eastAsia="Arial" w:hAnsi="Arial" w:cs="Arial"/>
          <w:i/>
          <w:spacing w:val="1"/>
          <w:sz w:val="16"/>
          <w:szCs w:val="16"/>
        </w:rPr>
        <w:t>ypewr</w:t>
      </w:r>
      <w:r>
        <w:rPr>
          <w:rFonts w:ascii="Arial" w:eastAsia="Arial" w:hAnsi="Arial" w:cs="Arial"/>
          <w:i/>
          <w:sz w:val="16"/>
          <w:szCs w:val="16"/>
        </w:rPr>
        <w:t>it</w:t>
      </w:r>
      <w:r>
        <w:rPr>
          <w:rFonts w:ascii="Arial" w:eastAsia="Arial" w:hAnsi="Arial" w:cs="Arial"/>
          <w:i/>
          <w:spacing w:val="1"/>
          <w:sz w:val="16"/>
          <w:szCs w:val="16"/>
        </w:rPr>
        <w:t>e</w:t>
      </w:r>
      <w:r>
        <w:rPr>
          <w:rFonts w:ascii="Arial" w:eastAsia="Arial" w:hAnsi="Arial" w:cs="Arial"/>
          <w:i/>
          <w:sz w:val="16"/>
          <w:szCs w:val="16"/>
        </w:rPr>
        <w:t>r</w:t>
      </w:r>
      <w:r>
        <w:rPr>
          <w:rFonts w:ascii="Arial" w:eastAsia="Arial" w:hAnsi="Arial" w:cs="Arial"/>
          <w:sz w:val="16"/>
          <w:szCs w:val="16"/>
        </w:rPr>
        <w:t>.</w:t>
      </w:r>
      <w:r>
        <w:rPr>
          <w:rFonts w:ascii="Arial" w:eastAsia="Arial" w:hAnsi="Arial" w:cs="Arial"/>
          <w:spacing w:val="-6"/>
          <w:sz w:val="16"/>
          <w:szCs w:val="16"/>
        </w:rPr>
        <w:t xml:space="preserve"> </w:t>
      </w:r>
      <w:proofErr w:type="gramStart"/>
      <w:r>
        <w:rPr>
          <w:rFonts w:ascii="Arial" w:eastAsia="Arial" w:hAnsi="Arial" w:cs="Arial"/>
          <w:sz w:val="16"/>
          <w:szCs w:val="16"/>
        </w:rPr>
        <w:t>Ill</w:t>
      </w:r>
      <w:r>
        <w:rPr>
          <w:rFonts w:ascii="Arial" w:eastAsia="Arial" w:hAnsi="Arial" w:cs="Arial"/>
          <w:spacing w:val="1"/>
          <w:sz w:val="16"/>
          <w:szCs w:val="16"/>
        </w:rPr>
        <w:t>us</w:t>
      </w:r>
      <w:r>
        <w:rPr>
          <w:rFonts w:ascii="Arial" w:eastAsia="Arial" w:hAnsi="Arial" w:cs="Arial"/>
          <w:sz w:val="16"/>
          <w:szCs w:val="16"/>
        </w:rPr>
        <w:t>t</w:t>
      </w:r>
      <w:r>
        <w:rPr>
          <w:rFonts w:ascii="Arial" w:eastAsia="Arial" w:hAnsi="Arial" w:cs="Arial"/>
          <w:spacing w:val="1"/>
          <w:sz w:val="16"/>
          <w:szCs w:val="16"/>
        </w:rPr>
        <w:t>ra</w:t>
      </w:r>
      <w:r>
        <w:rPr>
          <w:rFonts w:ascii="Arial" w:eastAsia="Arial" w:hAnsi="Arial" w:cs="Arial"/>
          <w:sz w:val="16"/>
          <w:szCs w:val="16"/>
        </w:rPr>
        <w:t>ti</w:t>
      </w:r>
      <w:r>
        <w:rPr>
          <w:rFonts w:ascii="Arial" w:eastAsia="Arial" w:hAnsi="Arial" w:cs="Arial"/>
          <w:spacing w:val="1"/>
          <w:sz w:val="16"/>
          <w:szCs w:val="16"/>
        </w:rPr>
        <w:t>ons</w:t>
      </w:r>
      <w:r>
        <w:rPr>
          <w:rFonts w:ascii="Arial" w:eastAsia="Arial" w:hAnsi="Arial" w:cs="Arial"/>
          <w:sz w:val="16"/>
          <w:szCs w:val="16"/>
        </w:rPr>
        <w:t xml:space="preserve">, </w:t>
      </w:r>
      <w:r>
        <w:rPr>
          <w:rFonts w:ascii="Arial" w:eastAsia="Arial" w:hAnsi="Arial" w:cs="Arial"/>
          <w:spacing w:val="1"/>
          <w:sz w:val="16"/>
          <w:szCs w:val="16"/>
        </w:rPr>
        <w:t>Pho</w:t>
      </w:r>
      <w:r>
        <w:rPr>
          <w:rFonts w:ascii="Arial" w:eastAsia="Arial" w:hAnsi="Arial" w:cs="Arial"/>
          <w:sz w:val="16"/>
          <w:szCs w:val="16"/>
        </w:rPr>
        <w:t>t</w:t>
      </w:r>
      <w:r>
        <w:rPr>
          <w:rFonts w:ascii="Arial" w:eastAsia="Arial" w:hAnsi="Arial" w:cs="Arial"/>
          <w:spacing w:val="1"/>
          <w:sz w:val="16"/>
          <w:szCs w:val="16"/>
        </w:rPr>
        <w:t>ograph</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pacing w:val="1"/>
          <w:sz w:val="16"/>
          <w:szCs w:val="16"/>
        </w:rPr>
        <w:t>an</w:t>
      </w:r>
      <w:r>
        <w:rPr>
          <w:rFonts w:ascii="Arial" w:eastAsia="Arial" w:hAnsi="Arial" w:cs="Arial"/>
          <w:sz w:val="16"/>
          <w:szCs w:val="16"/>
        </w:rPr>
        <w:t>d</w:t>
      </w:r>
      <w:r>
        <w:rPr>
          <w:rFonts w:ascii="Arial" w:eastAsia="Arial" w:hAnsi="Arial" w:cs="Arial"/>
          <w:spacing w:val="-2"/>
          <w:sz w:val="16"/>
          <w:szCs w:val="16"/>
        </w:rPr>
        <w:t xml:space="preserve"> </w:t>
      </w:r>
      <w:r>
        <w:rPr>
          <w:rFonts w:ascii="Arial" w:eastAsia="Arial" w:hAnsi="Arial" w:cs="Arial"/>
          <w:spacing w:val="1"/>
          <w:sz w:val="16"/>
          <w:szCs w:val="16"/>
        </w:rPr>
        <w:t>Tex</w:t>
      </w:r>
      <w:r>
        <w:rPr>
          <w:rFonts w:ascii="Arial" w:eastAsia="Arial" w:hAnsi="Arial" w:cs="Arial"/>
          <w:sz w:val="16"/>
          <w:szCs w:val="16"/>
        </w:rPr>
        <w:t>t</w:t>
      </w:r>
      <w:r>
        <w:rPr>
          <w:rFonts w:ascii="Arial" w:eastAsia="Arial" w:hAnsi="Arial" w:cs="Arial"/>
          <w:spacing w:val="-2"/>
          <w:sz w:val="16"/>
          <w:szCs w:val="16"/>
        </w:rPr>
        <w:t xml:space="preserve"> </w:t>
      </w:r>
      <w:r>
        <w:rPr>
          <w:rFonts w:ascii="Arial" w:eastAsia="Arial" w:hAnsi="Arial" w:cs="Arial"/>
          <w:sz w:val="16"/>
          <w:szCs w:val="16"/>
        </w:rPr>
        <w:t>f</w:t>
      </w:r>
      <w:r>
        <w:rPr>
          <w:rFonts w:ascii="Arial" w:eastAsia="Arial" w:hAnsi="Arial" w:cs="Arial"/>
          <w:spacing w:val="1"/>
          <w:sz w:val="16"/>
          <w:szCs w:val="16"/>
        </w:rPr>
        <w:t>ro</w:t>
      </w:r>
      <w:r>
        <w:rPr>
          <w:rFonts w:ascii="Arial" w:eastAsia="Arial" w:hAnsi="Arial" w:cs="Arial"/>
          <w:sz w:val="16"/>
          <w:szCs w:val="16"/>
        </w:rPr>
        <w:t>m</w:t>
      </w:r>
      <w:r>
        <w:rPr>
          <w:rFonts w:ascii="Arial" w:eastAsia="Arial" w:hAnsi="Arial" w:cs="Arial"/>
          <w:spacing w:val="-1"/>
          <w:sz w:val="16"/>
          <w:szCs w:val="16"/>
        </w:rPr>
        <w:t xml:space="preserve"> </w:t>
      </w:r>
      <w:r>
        <w:rPr>
          <w:rFonts w:ascii="Arial" w:eastAsia="Arial" w:hAnsi="Arial" w:cs="Arial"/>
          <w:spacing w:val="1"/>
          <w:sz w:val="16"/>
          <w:szCs w:val="16"/>
        </w:rPr>
        <w:t>Harper</w:t>
      </w:r>
      <w:r>
        <w:rPr>
          <w:rFonts w:ascii="Arial" w:eastAsia="Arial" w:hAnsi="Arial" w:cs="Arial"/>
          <w:sz w:val="16"/>
          <w:szCs w:val="16"/>
        </w:rPr>
        <w:t>’s</w:t>
      </w:r>
      <w:proofErr w:type="gramEnd"/>
      <w:r>
        <w:rPr>
          <w:rFonts w:ascii="Arial" w:eastAsia="Arial" w:hAnsi="Arial" w:cs="Arial"/>
          <w:spacing w:val="-5"/>
          <w:sz w:val="16"/>
          <w:szCs w:val="16"/>
        </w:rPr>
        <w:t xml:space="preserve"> </w:t>
      </w:r>
      <w:r>
        <w:rPr>
          <w:rFonts w:ascii="Arial" w:eastAsia="Arial" w:hAnsi="Arial" w:cs="Arial"/>
          <w:spacing w:val="2"/>
          <w:sz w:val="16"/>
          <w:szCs w:val="16"/>
        </w:rPr>
        <w:t>W</w:t>
      </w:r>
      <w:r>
        <w:rPr>
          <w:rFonts w:ascii="Arial" w:eastAsia="Arial" w:hAnsi="Arial" w:cs="Arial"/>
          <w:spacing w:val="1"/>
          <w:sz w:val="16"/>
          <w:szCs w:val="16"/>
        </w:rPr>
        <w:t>eek</w:t>
      </w:r>
      <w:r>
        <w:rPr>
          <w:rFonts w:ascii="Arial" w:eastAsia="Arial" w:hAnsi="Arial" w:cs="Arial"/>
          <w:sz w:val="16"/>
          <w:szCs w:val="16"/>
        </w:rPr>
        <w:t>l</w:t>
      </w:r>
      <w:r>
        <w:rPr>
          <w:rFonts w:ascii="Arial" w:eastAsia="Arial" w:hAnsi="Arial" w:cs="Arial"/>
          <w:spacing w:val="1"/>
          <w:sz w:val="16"/>
          <w:szCs w:val="16"/>
        </w:rPr>
        <w:t>y</w:t>
      </w:r>
      <w:r>
        <w:rPr>
          <w:rFonts w:ascii="Arial" w:eastAsia="Arial" w:hAnsi="Arial" w:cs="Arial"/>
          <w:sz w:val="16"/>
          <w:szCs w:val="16"/>
        </w:rPr>
        <w:t>,</w:t>
      </w:r>
      <w:r>
        <w:rPr>
          <w:rFonts w:ascii="Arial" w:eastAsia="Arial" w:hAnsi="Arial" w:cs="Arial"/>
          <w:spacing w:val="-5"/>
          <w:sz w:val="16"/>
          <w:szCs w:val="16"/>
        </w:rPr>
        <w:t xml:space="preserve"> </w:t>
      </w:r>
      <w:r>
        <w:rPr>
          <w:rFonts w:ascii="Arial" w:eastAsia="Arial" w:hAnsi="Arial" w:cs="Arial"/>
          <w:spacing w:val="1"/>
          <w:sz w:val="16"/>
          <w:szCs w:val="16"/>
        </w:rPr>
        <w:t>Sep</w:t>
      </w:r>
      <w:r>
        <w:rPr>
          <w:rFonts w:ascii="Arial" w:eastAsia="Arial" w:hAnsi="Arial" w:cs="Arial"/>
          <w:sz w:val="16"/>
          <w:szCs w:val="16"/>
        </w:rPr>
        <w:t>t</w:t>
      </w:r>
      <w:r>
        <w:rPr>
          <w:rFonts w:ascii="Arial" w:eastAsia="Arial" w:hAnsi="Arial" w:cs="Arial"/>
          <w:spacing w:val="1"/>
          <w:sz w:val="16"/>
          <w:szCs w:val="16"/>
        </w:rPr>
        <w:t>embe</w:t>
      </w:r>
      <w:r>
        <w:rPr>
          <w:rFonts w:ascii="Arial" w:eastAsia="Arial" w:hAnsi="Arial" w:cs="Arial"/>
          <w:sz w:val="16"/>
          <w:szCs w:val="16"/>
        </w:rPr>
        <w:t>r</w:t>
      </w:r>
      <w:r>
        <w:rPr>
          <w:rFonts w:ascii="Arial" w:eastAsia="Arial" w:hAnsi="Arial" w:cs="Arial"/>
          <w:spacing w:val="-7"/>
          <w:sz w:val="16"/>
          <w:szCs w:val="16"/>
        </w:rPr>
        <w:t xml:space="preserve"> </w:t>
      </w:r>
      <w:r>
        <w:rPr>
          <w:rFonts w:ascii="Arial" w:eastAsia="Arial" w:hAnsi="Arial" w:cs="Arial"/>
          <w:spacing w:val="1"/>
          <w:sz w:val="16"/>
          <w:szCs w:val="16"/>
        </w:rPr>
        <w:t>30</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1899</w:t>
      </w:r>
      <w:r>
        <w:rPr>
          <w:rFonts w:ascii="Arial" w:eastAsia="Arial" w:hAnsi="Arial" w:cs="Arial"/>
          <w:sz w:val="16"/>
          <w:szCs w:val="16"/>
        </w:rPr>
        <w:t>.</w:t>
      </w:r>
      <w:r>
        <w:rPr>
          <w:rFonts w:ascii="Arial" w:eastAsia="Arial" w:hAnsi="Arial" w:cs="Arial"/>
          <w:spacing w:val="-3"/>
          <w:sz w:val="16"/>
          <w:szCs w:val="16"/>
        </w:rPr>
        <w:t xml:space="preserve"> </w:t>
      </w:r>
      <w:proofErr w:type="spellStart"/>
      <w:proofErr w:type="gramStart"/>
      <w:r>
        <w:rPr>
          <w:rFonts w:ascii="Arial" w:eastAsia="Arial" w:hAnsi="Arial" w:cs="Arial"/>
          <w:spacing w:val="1"/>
          <w:sz w:val="16"/>
          <w:szCs w:val="16"/>
        </w:rPr>
        <w:t>Harpweek</w:t>
      </w:r>
      <w:proofErr w:type="spellEnd"/>
      <w:r>
        <w:rPr>
          <w:rFonts w:ascii="Arial" w:eastAsia="Arial" w:hAnsi="Arial" w:cs="Arial"/>
          <w:sz w:val="16"/>
          <w:szCs w:val="16"/>
        </w:rPr>
        <w:t>.</w:t>
      </w:r>
      <w:proofErr w:type="gramEnd"/>
      <w:r>
        <w:rPr>
          <w:rFonts w:ascii="Arial" w:eastAsia="Arial" w:hAnsi="Arial" w:cs="Arial"/>
          <w:spacing w:val="-7"/>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line="200" w:lineRule="exact"/>
      </w:pPr>
    </w:p>
    <w:p w:rsidR="007D637E" w:rsidRDefault="007D637E">
      <w:pPr>
        <w:spacing w:line="200" w:lineRule="exact"/>
      </w:pPr>
    </w:p>
    <w:p w:rsidR="007D637E" w:rsidRDefault="007D637E">
      <w:pPr>
        <w:spacing w:before="3" w:line="260" w:lineRule="exact"/>
        <w:rPr>
          <w:sz w:val="26"/>
          <w:szCs w:val="26"/>
        </w:rPr>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5. Excerpt from Report on Industrial Accidents in Pittsburgh, 1907</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4" w:lineRule="auto"/>
        <w:ind w:left="1450" w:right="1593"/>
        <w:rPr>
          <w:rFonts w:ascii="Georgia" w:eastAsia="Georgia" w:hAnsi="Georgia" w:cs="Georgia"/>
          <w:sz w:val="24"/>
          <w:szCs w:val="24"/>
        </w:rPr>
      </w:pPr>
      <w:r>
        <w:rPr>
          <w:rFonts w:ascii="Georgia" w:eastAsia="Georgia" w:hAnsi="Georgia" w:cs="Georgia"/>
          <w:sz w:val="24"/>
          <w:szCs w:val="24"/>
        </w:rPr>
        <w:t xml:space="preserve">In a year when industrial </w:t>
      </w:r>
      <w:r>
        <w:rPr>
          <w:rFonts w:ascii="Georgia" w:eastAsia="Georgia" w:hAnsi="Georgia" w:cs="Georgia"/>
          <w:sz w:val="24"/>
          <w:szCs w:val="24"/>
        </w:rPr>
        <w:t>activity was at its height,</w:t>
      </w:r>
      <w:r>
        <w:rPr>
          <w:rFonts w:ascii="Georgia" w:eastAsia="Georgia" w:hAnsi="Georgia" w:cs="Georgia"/>
          <w:spacing w:val="1"/>
          <w:sz w:val="24"/>
          <w:szCs w:val="24"/>
        </w:rPr>
        <w:t xml:space="preserve"> </w:t>
      </w:r>
      <w:r>
        <w:rPr>
          <w:rFonts w:ascii="Georgia" w:eastAsia="Georgia" w:hAnsi="Georgia" w:cs="Georgia"/>
          <w:sz w:val="24"/>
          <w:szCs w:val="24"/>
        </w:rPr>
        <w:t>— that is, from July 1, 1906, to June 30, 1907, — 526 men were killed by work-accidents in Allegheny County, Pennsylvania [Pittsburgh area]. During three months, April, May and June, of the same year, the hospitals of the county</w:t>
      </w:r>
      <w:r>
        <w:rPr>
          <w:rFonts w:ascii="Georgia" w:eastAsia="Georgia" w:hAnsi="Georgia" w:cs="Georgia"/>
          <w:sz w:val="24"/>
          <w:szCs w:val="24"/>
        </w:rPr>
        <w:t xml:space="preserve"> received over 509 men injured in such accidents. . . .</w:t>
      </w:r>
    </w:p>
    <w:p w:rsidR="007D637E" w:rsidRDefault="007D637E">
      <w:pPr>
        <w:spacing w:line="100" w:lineRule="exact"/>
        <w:rPr>
          <w:sz w:val="10"/>
          <w:szCs w:val="10"/>
        </w:rPr>
      </w:pPr>
    </w:p>
    <w:p w:rsidR="007D637E" w:rsidRDefault="007D637E">
      <w:pPr>
        <w:spacing w:line="200" w:lineRule="exact"/>
      </w:pPr>
    </w:p>
    <w:p w:rsidR="007D637E" w:rsidRDefault="00822357">
      <w:pPr>
        <w:spacing w:line="264" w:lineRule="auto"/>
        <w:ind w:left="1450" w:right="1211"/>
        <w:rPr>
          <w:rFonts w:ascii="Georgia" w:eastAsia="Georgia" w:hAnsi="Georgia" w:cs="Georgia"/>
          <w:sz w:val="24"/>
          <w:szCs w:val="24"/>
        </w:rPr>
      </w:pPr>
      <w:r>
        <w:rPr>
          <w:rFonts w:ascii="Georgia" w:eastAsia="Georgia" w:hAnsi="Georgia" w:cs="Georgia"/>
          <w:sz w:val="24"/>
          <w:szCs w:val="24"/>
        </w:rPr>
        <w:t xml:space="preserve">There is no bright side to this situation. By industrial accidents, Allegheny County loses more than 500 workmen every year, of whom nearly half are American born, 70 per cent are workmen of skill </w:t>
      </w:r>
      <w:r>
        <w:rPr>
          <w:rFonts w:ascii="Georgia" w:eastAsia="Georgia" w:hAnsi="Georgia" w:cs="Georgia"/>
          <w:sz w:val="24"/>
          <w:szCs w:val="24"/>
        </w:rPr>
        <w:t>and training, and 60 per cent have not yet reached the prime of their working life. Youth, skill, strength, — in a word, human power, — is what we are losing.</w:t>
      </w:r>
    </w:p>
    <w:p w:rsidR="007D637E" w:rsidRDefault="007D637E">
      <w:pPr>
        <w:spacing w:line="100" w:lineRule="exact"/>
        <w:rPr>
          <w:sz w:val="10"/>
          <w:szCs w:val="10"/>
        </w:rPr>
      </w:pPr>
    </w:p>
    <w:p w:rsidR="007D637E" w:rsidRDefault="007D637E">
      <w:pPr>
        <w:spacing w:line="200" w:lineRule="exact"/>
      </w:pPr>
    </w:p>
    <w:p w:rsidR="007D637E" w:rsidRDefault="00822357">
      <w:pPr>
        <w:spacing w:line="264" w:lineRule="auto"/>
        <w:ind w:left="1450" w:right="1249"/>
        <w:rPr>
          <w:rFonts w:ascii="Georgia" w:eastAsia="Georgia" w:hAnsi="Georgia" w:cs="Georgia"/>
          <w:sz w:val="24"/>
          <w:szCs w:val="24"/>
        </w:rPr>
      </w:pPr>
      <w:r>
        <w:rPr>
          <w:rFonts w:ascii="Georgia" w:eastAsia="Georgia" w:hAnsi="Georgia" w:cs="Georgia"/>
          <w:sz w:val="24"/>
          <w:szCs w:val="24"/>
        </w:rPr>
        <w:t>Is this loss a waste? This is a question which Pittsburgh and every industrial district must an</w:t>
      </w:r>
      <w:r>
        <w:rPr>
          <w:rFonts w:ascii="Georgia" w:eastAsia="Georgia" w:hAnsi="Georgia" w:cs="Georgia"/>
          <w:sz w:val="24"/>
          <w:szCs w:val="24"/>
        </w:rPr>
        <w:t>swer. If it is merely an inevitable loss in the course of industry, then it is something to grieve over and forget. If it is largely, or half, or partly unnecessary, — a waste of youth and skill and strength, — then it is something to fight about and not f</w:t>
      </w:r>
      <w:r>
        <w:rPr>
          <w:rFonts w:ascii="Georgia" w:eastAsia="Georgia" w:hAnsi="Georgia" w:cs="Georgia"/>
          <w:sz w:val="24"/>
          <w:szCs w:val="24"/>
        </w:rPr>
        <w:t>orget.</w:t>
      </w:r>
    </w:p>
    <w:p w:rsidR="007D637E" w:rsidRDefault="007D637E">
      <w:pPr>
        <w:spacing w:before="19" w:line="260" w:lineRule="exact"/>
        <w:rPr>
          <w:sz w:val="26"/>
          <w:szCs w:val="26"/>
        </w:rPr>
      </w:pPr>
    </w:p>
    <w:p w:rsidR="007D637E" w:rsidRDefault="00822357">
      <w:pPr>
        <w:ind w:left="1450"/>
        <w:rPr>
          <w:rFonts w:ascii="Arial" w:eastAsia="Arial" w:hAnsi="Arial" w:cs="Arial"/>
          <w:sz w:val="16"/>
          <w:szCs w:val="16"/>
        </w:rPr>
      </w:pPr>
      <w:r>
        <w:rPr>
          <w:rFonts w:ascii="Arial" w:eastAsia="Arial" w:hAnsi="Arial" w:cs="Arial"/>
          <w:spacing w:val="1"/>
          <w:sz w:val="16"/>
          <w:szCs w:val="16"/>
        </w:rPr>
        <w:t>Eas</w:t>
      </w:r>
      <w:r>
        <w:rPr>
          <w:rFonts w:ascii="Arial" w:eastAsia="Arial" w:hAnsi="Arial" w:cs="Arial"/>
          <w:sz w:val="16"/>
          <w:szCs w:val="16"/>
        </w:rPr>
        <w:t>t</w:t>
      </w:r>
      <w:r>
        <w:rPr>
          <w:rFonts w:ascii="Arial" w:eastAsia="Arial" w:hAnsi="Arial" w:cs="Arial"/>
          <w:spacing w:val="1"/>
          <w:sz w:val="16"/>
          <w:szCs w:val="16"/>
        </w:rPr>
        <w:t>man</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1"/>
          <w:sz w:val="16"/>
          <w:szCs w:val="16"/>
        </w:rPr>
        <w:t>Crys</w:t>
      </w:r>
      <w:r>
        <w:rPr>
          <w:rFonts w:ascii="Arial" w:eastAsia="Arial" w:hAnsi="Arial" w:cs="Arial"/>
          <w:sz w:val="16"/>
          <w:szCs w:val="16"/>
        </w:rPr>
        <w:t>t</w:t>
      </w:r>
      <w:r>
        <w:rPr>
          <w:rFonts w:ascii="Arial" w:eastAsia="Arial" w:hAnsi="Arial" w:cs="Arial"/>
          <w:spacing w:val="1"/>
          <w:sz w:val="16"/>
          <w:szCs w:val="16"/>
        </w:rPr>
        <w:t>a</w:t>
      </w:r>
      <w:r>
        <w:rPr>
          <w:rFonts w:ascii="Arial" w:eastAsia="Arial" w:hAnsi="Arial" w:cs="Arial"/>
          <w:sz w:val="16"/>
          <w:szCs w:val="16"/>
        </w:rPr>
        <w:t>l.</w:t>
      </w:r>
      <w:r>
        <w:rPr>
          <w:rFonts w:ascii="Arial" w:eastAsia="Arial" w:hAnsi="Arial" w:cs="Arial"/>
          <w:spacing w:val="-4"/>
          <w:sz w:val="16"/>
          <w:szCs w:val="16"/>
        </w:rPr>
        <w:t xml:space="preserve"> </w:t>
      </w:r>
      <w:proofErr w:type="gramStart"/>
      <w:r>
        <w:rPr>
          <w:rFonts w:ascii="Arial" w:eastAsia="Arial" w:hAnsi="Arial" w:cs="Arial"/>
          <w:spacing w:val="1"/>
          <w:sz w:val="16"/>
          <w:szCs w:val="16"/>
        </w:rPr>
        <w:t>“Th</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1"/>
          <w:sz w:val="16"/>
          <w:szCs w:val="16"/>
        </w:rPr>
        <w:t>P</w:t>
      </w:r>
      <w:r>
        <w:rPr>
          <w:rFonts w:ascii="Arial" w:eastAsia="Arial" w:hAnsi="Arial" w:cs="Arial"/>
          <w:sz w:val="16"/>
          <w:szCs w:val="16"/>
        </w:rPr>
        <w:t>i</w:t>
      </w:r>
      <w:r>
        <w:rPr>
          <w:rFonts w:ascii="Arial" w:eastAsia="Arial" w:hAnsi="Arial" w:cs="Arial"/>
          <w:spacing w:val="1"/>
          <w:sz w:val="16"/>
          <w:szCs w:val="16"/>
        </w:rPr>
        <w:t>ttsbu</w:t>
      </w:r>
      <w:r>
        <w:rPr>
          <w:rFonts w:ascii="Arial" w:eastAsia="Arial" w:hAnsi="Arial" w:cs="Arial"/>
          <w:sz w:val="16"/>
          <w:szCs w:val="16"/>
        </w:rPr>
        <w:t>r</w:t>
      </w:r>
      <w:r>
        <w:rPr>
          <w:rFonts w:ascii="Arial" w:eastAsia="Arial" w:hAnsi="Arial" w:cs="Arial"/>
          <w:spacing w:val="1"/>
          <w:sz w:val="16"/>
          <w:szCs w:val="16"/>
        </w:rPr>
        <w:t>g</w:t>
      </w:r>
      <w:r>
        <w:rPr>
          <w:rFonts w:ascii="Arial" w:eastAsia="Arial" w:hAnsi="Arial" w:cs="Arial"/>
          <w:sz w:val="16"/>
          <w:szCs w:val="16"/>
        </w:rPr>
        <w:t>h</w:t>
      </w:r>
      <w:r>
        <w:rPr>
          <w:rFonts w:ascii="Arial" w:eastAsia="Arial" w:hAnsi="Arial" w:cs="Arial"/>
          <w:spacing w:val="-6"/>
          <w:sz w:val="16"/>
          <w:szCs w:val="16"/>
        </w:rPr>
        <w:t xml:space="preserve"> </w:t>
      </w:r>
      <w:r>
        <w:rPr>
          <w:rFonts w:ascii="Arial" w:eastAsia="Arial" w:hAnsi="Arial" w:cs="Arial"/>
          <w:spacing w:val="1"/>
          <w:sz w:val="16"/>
          <w:szCs w:val="16"/>
        </w:rPr>
        <w:t>Su</w:t>
      </w:r>
      <w:r>
        <w:rPr>
          <w:rFonts w:ascii="Arial" w:eastAsia="Arial" w:hAnsi="Arial" w:cs="Arial"/>
          <w:sz w:val="16"/>
          <w:szCs w:val="16"/>
        </w:rPr>
        <w:t>r</w:t>
      </w:r>
      <w:r>
        <w:rPr>
          <w:rFonts w:ascii="Arial" w:eastAsia="Arial" w:hAnsi="Arial" w:cs="Arial"/>
          <w:spacing w:val="1"/>
          <w:sz w:val="16"/>
          <w:szCs w:val="16"/>
        </w:rPr>
        <w:t>vey</w:t>
      </w:r>
      <w:r>
        <w:rPr>
          <w:rFonts w:ascii="Arial" w:eastAsia="Arial" w:hAnsi="Arial" w:cs="Arial"/>
          <w:sz w:val="16"/>
          <w:szCs w:val="16"/>
        </w:rPr>
        <w:t>.”</w:t>
      </w:r>
      <w:proofErr w:type="gramEnd"/>
      <w:r>
        <w:rPr>
          <w:rFonts w:ascii="Arial" w:eastAsia="Arial" w:hAnsi="Arial" w:cs="Arial"/>
          <w:spacing w:val="-5"/>
          <w:sz w:val="16"/>
          <w:szCs w:val="16"/>
        </w:rPr>
        <w:t xml:space="preserve"> </w:t>
      </w:r>
      <w:r>
        <w:rPr>
          <w:rFonts w:ascii="Arial" w:eastAsia="Arial" w:hAnsi="Arial" w:cs="Arial"/>
          <w:i/>
          <w:spacing w:val="1"/>
          <w:sz w:val="16"/>
          <w:szCs w:val="16"/>
        </w:rPr>
        <w:t>Wor</w:t>
      </w:r>
      <w:r>
        <w:rPr>
          <w:rFonts w:ascii="Arial" w:eastAsia="Arial" w:hAnsi="Arial" w:cs="Arial"/>
          <w:i/>
          <w:sz w:val="16"/>
          <w:szCs w:val="16"/>
        </w:rPr>
        <w:t>k</w:t>
      </w:r>
      <w:r>
        <w:rPr>
          <w:rFonts w:ascii="Arial" w:eastAsia="Arial" w:hAnsi="Arial" w:cs="Arial"/>
          <w:i/>
          <w:spacing w:val="-3"/>
          <w:sz w:val="16"/>
          <w:szCs w:val="16"/>
        </w:rPr>
        <w:t xml:space="preserve"> </w:t>
      </w:r>
      <w:r>
        <w:rPr>
          <w:rFonts w:ascii="Arial" w:eastAsia="Arial" w:hAnsi="Arial" w:cs="Arial"/>
          <w:i/>
          <w:spacing w:val="1"/>
          <w:sz w:val="16"/>
          <w:szCs w:val="16"/>
        </w:rPr>
        <w:t>Acc</w:t>
      </w:r>
      <w:r>
        <w:rPr>
          <w:rFonts w:ascii="Arial" w:eastAsia="Arial" w:hAnsi="Arial" w:cs="Arial"/>
          <w:i/>
          <w:sz w:val="16"/>
          <w:szCs w:val="16"/>
        </w:rPr>
        <w:t>i</w:t>
      </w:r>
      <w:r>
        <w:rPr>
          <w:rFonts w:ascii="Arial" w:eastAsia="Arial" w:hAnsi="Arial" w:cs="Arial"/>
          <w:i/>
          <w:spacing w:val="1"/>
          <w:sz w:val="16"/>
          <w:szCs w:val="16"/>
        </w:rPr>
        <w:t>den</w:t>
      </w:r>
      <w:r>
        <w:rPr>
          <w:rFonts w:ascii="Arial" w:eastAsia="Arial" w:hAnsi="Arial" w:cs="Arial"/>
          <w:i/>
          <w:sz w:val="16"/>
          <w:szCs w:val="16"/>
        </w:rPr>
        <w:t>ts</w:t>
      </w:r>
      <w:r>
        <w:rPr>
          <w:rFonts w:ascii="Arial" w:eastAsia="Arial" w:hAnsi="Arial" w:cs="Arial"/>
          <w:i/>
          <w:spacing w:val="-6"/>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Law</w:t>
      </w:r>
      <w:r>
        <w:rPr>
          <w:rFonts w:ascii="Arial" w:eastAsia="Arial" w:hAnsi="Arial" w:cs="Arial"/>
          <w:i/>
          <w:sz w:val="16"/>
          <w:szCs w:val="16"/>
        </w:rPr>
        <w:t>.</w:t>
      </w:r>
      <w:r>
        <w:rPr>
          <w:rFonts w:ascii="Arial" w:eastAsia="Arial" w:hAnsi="Arial" w:cs="Arial"/>
          <w:i/>
          <w:spacing w:val="-2"/>
          <w:sz w:val="16"/>
          <w:szCs w:val="16"/>
        </w:rPr>
        <w:t xml:space="preserve"> </w:t>
      </w:r>
      <w:proofErr w:type="gramStart"/>
      <w:r>
        <w:rPr>
          <w:rFonts w:ascii="Arial" w:eastAsia="Arial" w:hAnsi="Arial" w:cs="Arial"/>
          <w:spacing w:val="1"/>
          <w:sz w:val="16"/>
          <w:szCs w:val="16"/>
        </w:rPr>
        <w:t>Ed</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Pau</w:t>
      </w:r>
      <w:r>
        <w:rPr>
          <w:rFonts w:ascii="Arial" w:eastAsia="Arial" w:hAnsi="Arial" w:cs="Arial"/>
          <w:sz w:val="16"/>
          <w:szCs w:val="16"/>
        </w:rPr>
        <w:t>l</w:t>
      </w:r>
      <w:r>
        <w:rPr>
          <w:rFonts w:ascii="Arial" w:eastAsia="Arial" w:hAnsi="Arial" w:cs="Arial"/>
          <w:spacing w:val="-2"/>
          <w:sz w:val="16"/>
          <w:szCs w:val="16"/>
        </w:rPr>
        <w:t xml:space="preserve"> </w:t>
      </w:r>
      <w:r>
        <w:rPr>
          <w:rFonts w:ascii="Arial" w:eastAsia="Arial" w:hAnsi="Arial" w:cs="Arial"/>
          <w:spacing w:val="1"/>
          <w:sz w:val="16"/>
          <w:szCs w:val="16"/>
        </w:rPr>
        <w:t>Underwoo</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1"/>
          <w:sz w:val="16"/>
          <w:szCs w:val="16"/>
        </w:rPr>
        <w:t>Ke</w:t>
      </w:r>
      <w:r>
        <w:rPr>
          <w:rFonts w:ascii="Arial" w:eastAsia="Arial" w:hAnsi="Arial" w:cs="Arial"/>
          <w:sz w:val="16"/>
          <w:szCs w:val="16"/>
        </w:rPr>
        <w:t>ll</w:t>
      </w:r>
      <w:r>
        <w:rPr>
          <w:rFonts w:ascii="Arial" w:eastAsia="Arial" w:hAnsi="Arial" w:cs="Arial"/>
          <w:spacing w:val="1"/>
          <w:sz w:val="16"/>
          <w:szCs w:val="16"/>
        </w:rPr>
        <w:t>ogg</w:t>
      </w:r>
      <w:r>
        <w:rPr>
          <w:rFonts w:ascii="Arial" w:eastAsia="Arial" w:hAnsi="Arial" w:cs="Arial"/>
          <w:sz w:val="16"/>
          <w:szCs w:val="16"/>
        </w:rPr>
        <w:t>.</w:t>
      </w:r>
      <w:proofErr w:type="gramEnd"/>
      <w:r>
        <w:rPr>
          <w:rFonts w:ascii="Arial" w:eastAsia="Arial" w:hAnsi="Arial" w:cs="Arial"/>
          <w:spacing w:val="-5"/>
          <w:sz w:val="16"/>
          <w:szCs w:val="16"/>
        </w:rPr>
        <w:t xml:space="preserve"> </w:t>
      </w:r>
      <w:r>
        <w:rPr>
          <w:rFonts w:ascii="Arial" w:eastAsia="Arial" w:hAnsi="Arial" w:cs="Arial"/>
          <w:spacing w:val="1"/>
          <w:sz w:val="16"/>
          <w:szCs w:val="16"/>
        </w:rPr>
        <w:t>Ne</w:t>
      </w:r>
      <w:r>
        <w:rPr>
          <w:rFonts w:ascii="Arial" w:eastAsia="Arial" w:hAnsi="Arial" w:cs="Arial"/>
          <w:sz w:val="16"/>
          <w:szCs w:val="16"/>
        </w:rPr>
        <w:t>w</w:t>
      </w:r>
      <w:r>
        <w:rPr>
          <w:rFonts w:ascii="Arial" w:eastAsia="Arial" w:hAnsi="Arial" w:cs="Arial"/>
          <w:spacing w:val="-2"/>
          <w:sz w:val="16"/>
          <w:szCs w:val="16"/>
        </w:rPr>
        <w:t xml:space="preserve"> </w:t>
      </w:r>
      <w:r>
        <w:rPr>
          <w:rFonts w:ascii="Arial" w:eastAsia="Arial" w:hAnsi="Arial" w:cs="Arial"/>
          <w:spacing w:val="1"/>
          <w:sz w:val="16"/>
          <w:szCs w:val="16"/>
        </w:rPr>
        <w:t>York</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Surve</w:t>
      </w:r>
      <w:r>
        <w:rPr>
          <w:rFonts w:ascii="Arial" w:eastAsia="Arial" w:hAnsi="Arial" w:cs="Arial"/>
          <w:sz w:val="16"/>
          <w:szCs w:val="16"/>
        </w:rPr>
        <w:t>y</w:t>
      </w:r>
    </w:p>
    <w:p w:rsidR="007D637E" w:rsidRDefault="00822357">
      <w:pPr>
        <w:spacing w:line="180" w:lineRule="exact"/>
        <w:ind w:left="2028"/>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Assoc</w:t>
      </w:r>
      <w:r>
        <w:rPr>
          <w:rFonts w:ascii="Arial" w:eastAsia="Arial" w:hAnsi="Arial" w:cs="Arial"/>
          <w:sz w:val="16"/>
          <w:szCs w:val="16"/>
        </w:rPr>
        <w:t>i</w:t>
      </w:r>
      <w:r>
        <w:rPr>
          <w:rFonts w:ascii="Arial" w:eastAsia="Arial" w:hAnsi="Arial" w:cs="Arial"/>
          <w:spacing w:val="1"/>
          <w:sz w:val="16"/>
          <w:szCs w:val="16"/>
        </w:rPr>
        <w:t>a</w:t>
      </w:r>
      <w:r>
        <w:rPr>
          <w:rFonts w:ascii="Arial" w:eastAsia="Arial" w:hAnsi="Arial" w:cs="Arial"/>
          <w:sz w:val="16"/>
          <w:szCs w:val="16"/>
        </w:rPr>
        <w:t>t</w:t>
      </w:r>
      <w:r>
        <w:rPr>
          <w:rFonts w:ascii="Arial" w:eastAsia="Arial" w:hAnsi="Arial" w:cs="Arial"/>
          <w:spacing w:val="1"/>
          <w:sz w:val="16"/>
          <w:szCs w:val="16"/>
        </w:rPr>
        <w:t>es</w:t>
      </w:r>
      <w:r>
        <w:rPr>
          <w:rFonts w:ascii="Arial" w:eastAsia="Arial" w:hAnsi="Arial" w:cs="Arial"/>
          <w:sz w:val="16"/>
          <w:szCs w:val="16"/>
        </w:rPr>
        <w:t>.</w:t>
      </w:r>
      <w:proofErr w:type="gramEnd"/>
      <w:r>
        <w:rPr>
          <w:rFonts w:ascii="Arial" w:eastAsia="Arial" w:hAnsi="Arial" w:cs="Arial"/>
          <w:spacing w:val="-7"/>
          <w:sz w:val="16"/>
          <w:szCs w:val="16"/>
        </w:rPr>
        <w:t xml:space="preserve"> </w:t>
      </w:r>
      <w:r>
        <w:rPr>
          <w:rFonts w:ascii="Arial" w:eastAsia="Arial" w:hAnsi="Arial" w:cs="Arial"/>
          <w:spacing w:val="1"/>
          <w:sz w:val="16"/>
          <w:szCs w:val="16"/>
        </w:rPr>
        <w:t>1916</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
    <w:p w:rsidR="007D637E" w:rsidRDefault="007D637E">
      <w:pPr>
        <w:spacing w:before="2" w:line="160" w:lineRule="exact"/>
        <w:rPr>
          <w:sz w:val="16"/>
          <w:szCs w:val="16"/>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sz w:val="24"/>
          <w:szCs w:val="24"/>
        </w:rPr>
        <w:t>6. Logging in Cascade Mountains, Washington State, 1921</w:t>
      </w:r>
      <w:r>
        <w:rPr>
          <w:sz w:val="24"/>
          <w:szCs w:val="24"/>
        </w:rPr>
        <w:t xml:space="preserve"> </w:t>
      </w:r>
    </w:p>
    <w:p w:rsidR="007D637E" w:rsidRDefault="007D637E">
      <w:pPr>
        <w:spacing w:before="14" w:line="260" w:lineRule="exact"/>
        <w:rPr>
          <w:sz w:val="26"/>
          <w:szCs w:val="26"/>
        </w:rPr>
      </w:pPr>
    </w:p>
    <w:p w:rsidR="007D637E" w:rsidRDefault="008C55B5">
      <w:pPr>
        <w:ind w:left="1362"/>
      </w:pPr>
      <w:r>
        <w:pict>
          <v:shape id="_x0000_i1029" type="#_x0000_t75" style="width:449.85pt;height:344.15pt">
            <v:imagedata r:id="rId12" o:title=""/>
          </v:shape>
        </w:pict>
      </w:r>
    </w:p>
    <w:p w:rsidR="007D637E" w:rsidRDefault="007D637E">
      <w:pPr>
        <w:spacing w:before="1" w:line="180" w:lineRule="exact"/>
        <w:rPr>
          <w:sz w:val="18"/>
          <w:szCs w:val="18"/>
        </w:rPr>
      </w:pPr>
    </w:p>
    <w:p w:rsidR="007D637E" w:rsidRDefault="00822357">
      <w:pPr>
        <w:ind w:left="1402"/>
        <w:rPr>
          <w:rFonts w:ascii="Arial" w:eastAsia="Arial" w:hAnsi="Arial" w:cs="Arial"/>
          <w:sz w:val="16"/>
          <w:szCs w:val="16"/>
        </w:rPr>
      </w:pPr>
      <w:proofErr w:type="gramStart"/>
      <w:r>
        <w:rPr>
          <w:rFonts w:ascii="Arial" w:eastAsia="Arial" w:hAnsi="Arial" w:cs="Arial"/>
          <w:spacing w:val="1"/>
          <w:sz w:val="16"/>
          <w:szCs w:val="16"/>
        </w:rPr>
        <w:t>K</w:t>
      </w:r>
      <w:r>
        <w:rPr>
          <w:rFonts w:ascii="Arial" w:eastAsia="Arial" w:hAnsi="Arial" w:cs="Arial"/>
          <w:sz w:val="16"/>
          <w:szCs w:val="16"/>
        </w:rPr>
        <w:t>i</w:t>
      </w:r>
      <w:r>
        <w:rPr>
          <w:rFonts w:ascii="Arial" w:eastAsia="Arial" w:hAnsi="Arial" w:cs="Arial"/>
          <w:spacing w:val="1"/>
          <w:sz w:val="16"/>
          <w:szCs w:val="16"/>
        </w:rPr>
        <w:t>nsey</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Dar</w:t>
      </w:r>
      <w:r>
        <w:rPr>
          <w:rFonts w:ascii="Arial" w:eastAsia="Arial" w:hAnsi="Arial" w:cs="Arial"/>
          <w:sz w:val="16"/>
          <w:szCs w:val="16"/>
        </w:rPr>
        <w:t>i</w:t>
      </w:r>
      <w:r>
        <w:rPr>
          <w:rFonts w:ascii="Arial" w:eastAsia="Arial" w:hAnsi="Arial" w:cs="Arial"/>
          <w:spacing w:val="1"/>
          <w:sz w:val="16"/>
          <w:szCs w:val="16"/>
        </w:rPr>
        <w:t>us</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pho</w:t>
      </w:r>
      <w:r>
        <w:rPr>
          <w:rFonts w:ascii="Arial" w:eastAsia="Arial" w:hAnsi="Arial" w:cs="Arial"/>
          <w:sz w:val="16"/>
          <w:szCs w:val="16"/>
        </w:rPr>
        <w:t>t</w:t>
      </w:r>
      <w:r>
        <w:rPr>
          <w:rFonts w:ascii="Arial" w:eastAsia="Arial" w:hAnsi="Arial" w:cs="Arial"/>
          <w:spacing w:val="1"/>
          <w:sz w:val="16"/>
          <w:szCs w:val="16"/>
        </w:rPr>
        <w:t>ographer</w:t>
      </w:r>
      <w:r>
        <w:rPr>
          <w:rFonts w:ascii="Arial" w:eastAsia="Arial" w:hAnsi="Arial" w:cs="Arial"/>
          <w:i/>
          <w:sz w:val="16"/>
          <w:szCs w:val="16"/>
        </w:rPr>
        <w:t>.</w:t>
      </w:r>
      <w:proofErr w:type="gramEnd"/>
      <w:r>
        <w:rPr>
          <w:rFonts w:ascii="Arial" w:eastAsia="Arial" w:hAnsi="Arial" w:cs="Arial"/>
          <w:i/>
          <w:spacing w:val="-9"/>
          <w:sz w:val="16"/>
          <w:szCs w:val="16"/>
        </w:rPr>
        <w:t xml:space="preserve"> </w:t>
      </w:r>
      <w:proofErr w:type="gramStart"/>
      <w:r>
        <w:rPr>
          <w:rFonts w:ascii="Arial" w:eastAsia="Arial" w:hAnsi="Arial" w:cs="Arial"/>
          <w:i/>
          <w:spacing w:val="1"/>
          <w:sz w:val="16"/>
          <w:szCs w:val="16"/>
        </w:rPr>
        <w:t>Lu</w:t>
      </w:r>
      <w:r>
        <w:rPr>
          <w:rFonts w:ascii="Arial" w:eastAsia="Arial" w:hAnsi="Arial" w:cs="Arial"/>
          <w:i/>
          <w:spacing w:val="2"/>
          <w:sz w:val="16"/>
          <w:szCs w:val="16"/>
        </w:rPr>
        <w:t>m</w:t>
      </w:r>
      <w:r>
        <w:rPr>
          <w:rFonts w:ascii="Arial" w:eastAsia="Arial" w:hAnsi="Arial" w:cs="Arial"/>
          <w:i/>
          <w:spacing w:val="1"/>
          <w:sz w:val="16"/>
          <w:szCs w:val="16"/>
        </w:rPr>
        <w:t>ber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7"/>
          <w:sz w:val="16"/>
          <w:szCs w:val="16"/>
        </w:rPr>
        <w:t xml:space="preserve"> </w:t>
      </w:r>
      <w:r>
        <w:rPr>
          <w:rFonts w:ascii="Arial" w:eastAsia="Arial" w:hAnsi="Arial" w:cs="Arial"/>
          <w:i/>
          <w:sz w:val="16"/>
          <w:szCs w:val="16"/>
        </w:rPr>
        <w:t>in 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Cascad</w:t>
      </w:r>
      <w:r>
        <w:rPr>
          <w:rFonts w:ascii="Arial" w:eastAsia="Arial" w:hAnsi="Arial" w:cs="Arial"/>
          <w:i/>
          <w:sz w:val="16"/>
          <w:szCs w:val="16"/>
        </w:rPr>
        <w:t>e</w:t>
      </w:r>
      <w:r>
        <w:rPr>
          <w:rFonts w:ascii="Arial" w:eastAsia="Arial" w:hAnsi="Arial" w:cs="Arial"/>
          <w:i/>
          <w:spacing w:val="-5"/>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oun</w:t>
      </w:r>
      <w:r>
        <w:rPr>
          <w:rFonts w:ascii="Arial" w:eastAsia="Arial" w:hAnsi="Arial" w:cs="Arial"/>
          <w:i/>
          <w:sz w:val="16"/>
          <w:szCs w:val="16"/>
        </w:rPr>
        <w:t>t</w:t>
      </w:r>
      <w:r>
        <w:rPr>
          <w:rFonts w:ascii="Arial" w:eastAsia="Arial" w:hAnsi="Arial" w:cs="Arial"/>
          <w:i/>
          <w:spacing w:val="1"/>
          <w:sz w:val="16"/>
          <w:szCs w:val="16"/>
        </w:rPr>
        <w:t>a</w:t>
      </w:r>
      <w:r>
        <w:rPr>
          <w:rFonts w:ascii="Arial" w:eastAsia="Arial" w:hAnsi="Arial" w:cs="Arial"/>
          <w:i/>
          <w:sz w:val="16"/>
          <w:szCs w:val="16"/>
        </w:rPr>
        <w:t>i</w:t>
      </w:r>
      <w:r>
        <w:rPr>
          <w:rFonts w:ascii="Arial" w:eastAsia="Arial" w:hAnsi="Arial" w:cs="Arial"/>
          <w:i/>
          <w:spacing w:val="1"/>
          <w:sz w:val="16"/>
          <w:szCs w:val="16"/>
        </w:rPr>
        <w:t>ns</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i/>
          <w:spacing w:val="1"/>
          <w:sz w:val="16"/>
          <w:szCs w:val="16"/>
        </w:rPr>
        <w:t>nea</w:t>
      </w:r>
      <w:r>
        <w:rPr>
          <w:rFonts w:ascii="Arial" w:eastAsia="Arial" w:hAnsi="Arial" w:cs="Arial"/>
          <w:i/>
          <w:sz w:val="16"/>
          <w:szCs w:val="16"/>
        </w:rPr>
        <w:t>r</w:t>
      </w:r>
      <w:r>
        <w:rPr>
          <w:rFonts w:ascii="Arial" w:eastAsia="Arial" w:hAnsi="Arial" w:cs="Arial"/>
          <w:i/>
          <w:spacing w:val="-2"/>
          <w:sz w:val="16"/>
          <w:szCs w:val="16"/>
        </w:rPr>
        <w:t xml:space="preserve"> </w:t>
      </w:r>
      <w:r>
        <w:rPr>
          <w:rFonts w:ascii="Arial" w:eastAsia="Arial" w:hAnsi="Arial" w:cs="Arial"/>
          <w:i/>
          <w:spacing w:val="1"/>
          <w:sz w:val="16"/>
          <w:szCs w:val="16"/>
        </w:rPr>
        <w:t>Sea</w:t>
      </w:r>
      <w:r>
        <w:rPr>
          <w:rFonts w:ascii="Arial" w:eastAsia="Arial" w:hAnsi="Arial" w:cs="Arial"/>
          <w:i/>
          <w:sz w:val="16"/>
          <w:szCs w:val="16"/>
        </w:rPr>
        <w:t>ttl</w:t>
      </w:r>
      <w:r>
        <w:rPr>
          <w:rFonts w:ascii="Arial" w:eastAsia="Arial" w:hAnsi="Arial" w:cs="Arial"/>
          <w:i/>
          <w:spacing w:val="1"/>
          <w:sz w:val="16"/>
          <w:szCs w:val="16"/>
        </w:rPr>
        <w:t>e</w:t>
      </w:r>
      <w:r>
        <w:rPr>
          <w:rFonts w:ascii="Arial" w:eastAsia="Arial" w:hAnsi="Arial" w:cs="Arial"/>
          <w:i/>
          <w:sz w:val="16"/>
          <w:szCs w:val="16"/>
        </w:rPr>
        <w:t>,</w:t>
      </w:r>
      <w:r>
        <w:rPr>
          <w:rFonts w:ascii="Arial" w:eastAsia="Arial" w:hAnsi="Arial" w:cs="Arial"/>
          <w:i/>
          <w:spacing w:val="-4"/>
          <w:sz w:val="16"/>
          <w:szCs w:val="16"/>
        </w:rPr>
        <w:t xml:space="preserve"> </w:t>
      </w:r>
      <w:r>
        <w:rPr>
          <w:rFonts w:ascii="Arial" w:eastAsia="Arial" w:hAnsi="Arial" w:cs="Arial"/>
          <w:i/>
          <w:spacing w:val="2"/>
          <w:sz w:val="16"/>
          <w:szCs w:val="16"/>
        </w:rPr>
        <w:t>W</w:t>
      </w:r>
      <w:r>
        <w:rPr>
          <w:rFonts w:ascii="Arial" w:eastAsia="Arial" w:hAnsi="Arial" w:cs="Arial"/>
          <w:i/>
          <w:spacing w:val="1"/>
          <w:sz w:val="16"/>
          <w:szCs w:val="16"/>
        </w:rPr>
        <w:t>as</w:t>
      </w:r>
      <w:r>
        <w:rPr>
          <w:rFonts w:ascii="Arial" w:eastAsia="Arial" w:hAnsi="Arial" w:cs="Arial"/>
          <w:i/>
          <w:sz w:val="16"/>
          <w:szCs w:val="16"/>
        </w:rPr>
        <w:t>h</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1921</w:t>
      </w:r>
      <w:r>
        <w:rPr>
          <w:rFonts w:ascii="Arial" w:eastAsia="Arial" w:hAnsi="Arial" w:cs="Arial"/>
          <w:sz w:val="16"/>
          <w:szCs w:val="16"/>
        </w:rPr>
        <w:t>.</w:t>
      </w:r>
      <w:proofErr w:type="gramEnd"/>
      <w:r>
        <w:rPr>
          <w:rFonts w:ascii="Arial" w:eastAsia="Arial" w:hAnsi="Arial" w:cs="Arial"/>
          <w:spacing w:val="-3"/>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p>
    <w:p w:rsidR="007D637E" w:rsidRDefault="00822357">
      <w:pPr>
        <w:spacing w:before="3"/>
        <w:ind w:left="1989"/>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7"/>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7. Steam Engine, early 1900s</w:t>
      </w:r>
    </w:p>
    <w:p w:rsidR="007D637E" w:rsidRDefault="007D637E">
      <w:pPr>
        <w:spacing w:before="19" w:line="260" w:lineRule="exact"/>
        <w:rPr>
          <w:sz w:val="26"/>
          <w:szCs w:val="26"/>
        </w:rPr>
      </w:pPr>
    </w:p>
    <w:p w:rsidR="007D637E" w:rsidRDefault="008C55B5">
      <w:pPr>
        <w:ind w:left="1271"/>
      </w:pPr>
      <w:r>
        <w:pict>
          <v:shape id="_x0000_i1030" type="#_x0000_t75" style="width:459.05pt;height:305.35pt">
            <v:imagedata r:id="rId13" o:title=""/>
          </v:shape>
        </w:pict>
      </w:r>
    </w:p>
    <w:p w:rsidR="007D637E" w:rsidRDefault="007D637E">
      <w:pPr>
        <w:spacing w:before="1" w:line="180" w:lineRule="exact"/>
        <w:rPr>
          <w:sz w:val="18"/>
          <w:szCs w:val="18"/>
        </w:rPr>
      </w:pPr>
    </w:p>
    <w:p w:rsidR="007D637E" w:rsidRDefault="00822357">
      <w:pPr>
        <w:ind w:left="1269"/>
        <w:rPr>
          <w:rFonts w:ascii="Arial" w:eastAsia="Arial" w:hAnsi="Arial" w:cs="Arial"/>
          <w:sz w:val="16"/>
          <w:szCs w:val="16"/>
        </w:rPr>
        <w:sectPr w:rsidR="007D637E">
          <w:pgSz w:w="12240" w:h="15840"/>
          <w:pgMar w:top="1540" w:right="260" w:bottom="280" w:left="260" w:header="360" w:footer="0" w:gutter="0"/>
          <w:cols w:space="720"/>
        </w:sectPr>
      </w:pPr>
      <w:r>
        <w:rPr>
          <w:rFonts w:ascii="Arial" w:eastAsia="Arial" w:hAnsi="Arial" w:cs="Arial"/>
          <w:i/>
          <w:spacing w:val="1"/>
          <w:sz w:val="16"/>
          <w:szCs w:val="16"/>
        </w:rPr>
        <w:t>S</w:t>
      </w:r>
      <w:r>
        <w:rPr>
          <w:rFonts w:ascii="Arial" w:eastAsia="Arial" w:hAnsi="Arial" w:cs="Arial"/>
          <w:i/>
          <w:sz w:val="16"/>
          <w:szCs w:val="16"/>
        </w:rPr>
        <w:t>t</w:t>
      </w:r>
      <w:r>
        <w:rPr>
          <w:rFonts w:ascii="Arial" w:eastAsia="Arial" w:hAnsi="Arial" w:cs="Arial"/>
          <w:i/>
          <w:spacing w:val="1"/>
          <w:sz w:val="16"/>
          <w:szCs w:val="16"/>
        </w:rPr>
        <w:t>ea</w:t>
      </w:r>
      <w:r>
        <w:rPr>
          <w:rFonts w:ascii="Arial" w:eastAsia="Arial" w:hAnsi="Arial" w:cs="Arial"/>
          <w:i/>
          <w:sz w:val="16"/>
          <w:szCs w:val="16"/>
        </w:rPr>
        <w:t>m</w:t>
      </w:r>
      <w:r>
        <w:rPr>
          <w:rFonts w:ascii="Arial" w:eastAsia="Arial" w:hAnsi="Arial" w:cs="Arial"/>
          <w:i/>
          <w:spacing w:val="-3"/>
          <w:sz w:val="16"/>
          <w:szCs w:val="16"/>
        </w:rPr>
        <w:t xml:space="preserve"> </w:t>
      </w:r>
      <w:r>
        <w:rPr>
          <w:rFonts w:ascii="Arial" w:eastAsia="Arial" w:hAnsi="Arial" w:cs="Arial"/>
          <w:i/>
          <w:spacing w:val="1"/>
          <w:sz w:val="16"/>
          <w:szCs w:val="16"/>
        </w:rPr>
        <w:t>Loco</w:t>
      </w:r>
      <w:r>
        <w:rPr>
          <w:rFonts w:ascii="Arial" w:eastAsia="Arial" w:hAnsi="Arial" w:cs="Arial"/>
          <w:i/>
          <w:spacing w:val="2"/>
          <w:sz w:val="16"/>
          <w:szCs w:val="16"/>
        </w:rPr>
        <w:t>m</w:t>
      </w:r>
      <w:r>
        <w:rPr>
          <w:rFonts w:ascii="Arial" w:eastAsia="Arial" w:hAnsi="Arial" w:cs="Arial"/>
          <w:i/>
          <w:spacing w:val="1"/>
          <w:sz w:val="16"/>
          <w:szCs w:val="16"/>
        </w:rPr>
        <w:t>o</w:t>
      </w:r>
      <w:r>
        <w:rPr>
          <w:rFonts w:ascii="Arial" w:eastAsia="Arial" w:hAnsi="Arial" w:cs="Arial"/>
          <w:i/>
          <w:sz w:val="16"/>
          <w:szCs w:val="16"/>
        </w:rPr>
        <w:t>ti</w:t>
      </w:r>
      <w:r>
        <w:rPr>
          <w:rFonts w:ascii="Arial" w:eastAsia="Arial" w:hAnsi="Arial" w:cs="Arial"/>
          <w:i/>
          <w:spacing w:val="1"/>
          <w:sz w:val="16"/>
          <w:szCs w:val="16"/>
        </w:rPr>
        <w:t>ve</w:t>
      </w:r>
      <w:r>
        <w:rPr>
          <w:rFonts w:ascii="Arial" w:eastAsia="Arial" w:hAnsi="Arial" w:cs="Arial"/>
          <w:i/>
          <w:sz w:val="16"/>
          <w:szCs w:val="16"/>
        </w:rPr>
        <w:t>.</w:t>
      </w:r>
      <w:r>
        <w:rPr>
          <w:rFonts w:ascii="Arial" w:eastAsia="Arial" w:hAnsi="Arial" w:cs="Arial"/>
          <w:i/>
          <w:spacing w:val="-8"/>
          <w:sz w:val="16"/>
          <w:szCs w:val="16"/>
        </w:rPr>
        <w:t xml:space="preserve"> </w:t>
      </w:r>
      <w:r>
        <w:rPr>
          <w:rFonts w:ascii="Arial" w:eastAsia="Arial" w:hAnsi="Arial" w:cs="Arial"/>
          <w:spacing w:val="1"/>
          <w:sz w:val="16"/>
          <w:szCs w:val="16"/>
        </w:rPr>
        <w:t>2004</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scover</w:t>
      </w:r>
      <w:r>
        <w:rPr>
          <w:rFonts w:ascii="Arial" w:eastAsia="Arial" w:hAnsi="Arial" w:cs="Arial"/>
          <w:i/>
          <w:sz w:val="16"/>
          <w:szCs w:val="16"/>
        </w:rPr>
        <w:t>y</w:t>
      </w:r>
      <w:r>
        <w:rPr>
          <w:rFonts w:ascii="Arial" w:eastAsia="Arial" w:hAnsi="Arial" w:cs="Arial"/>
          <w:i/>
          <w:spacing w:val="-6"/>
          <w:sz w:val="16"/>
          <w:szCs w:val="16"/>
        </w:rPr>
        <w:t xml:space="preserve"> </w:t>
      </w:r>
      <w:r>
        <w:rPr>
          <w:rFonts w:ascii="Arial" w:eastAsia="Arial" w:hAnsi="Arial" w:cs="Arial"/>
          <w:i/>
          <w:spacing w:val="1"/>
          <w:sz w:val="16"/>
          <w:szCs w:val="16"/>
        </w:rPr>
        <w:t>Educa</w:t>
      </w:r>
      <w:r>
        <w:rPr>
          <w:rFonts w:ascii="Arial" w:eastAsia="Arial" w:hAnsi="Arial" w:cs="Arial"/>
          <w:i/>
          <w:sz w:val="16"/>
          <w:szCs w:val="16"/>
        </w:rPr>
        <w:t>ti</w:t>
      </w:r>
      <w:r>
        <w:rPr>
          <w:rFonts w:ascii="Arial" w:eastAsia="Arial" w:hAnsi="Arial" w:cs="Arial"/>
          <w:i/>
          <w:spacing w:val="1"/>
          <w:sz w:val="16"/>
          <w:szCs w:val="16"/>
        </w:rPr>
        <w:t>on</w:t>
      </w:r>
      <w:r>
        <w:rPr>
          <w:rFonts w:ascii="Arial" w:eastAsia="Arial" w:hAnsi="Arial" w:cs="Arial"/>
          <w:sz w:val="16"/>
          <w:szCs w:val="16"/>
        </w:rPr>
        <w:t>.</w:t>
      </w:r>
      <w:r>
        <w:rPr>
          <w:rFonts w:ascii="Arial" w:eastAsia="Arial" w:hAnsi="Arial" w:cs="Arial"/>
          <w:spacing w:val="-7"/>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sz w:val="24"/>
          <w:szCs w:val="24"/>
        </w:rPr>
        <w:t xml:space="preserve">8. Factory </w:t>
      </w:r>
      <w:r>
        <w:rPr>
          <w:rFonts w:ascii="Georgia" w:eastAsia="Georgia" w:hAnsi="Georgia" w:cs="Georgia"/>
          <w:b/>
          <w:sz w:val="24"/>
          <w:szCs w:val="24"/>
        </w:rPr>
        <w:t>Smokestacks, Syracuse, New York, between 1890 and 1901</w:t>
      </w:r>
      <w:r>
        <w:rPr>
          <w:sz w:val="24"/>
          <w:szCs w:val="24"/>
        </w:rPr>
        <w:t xml:space="preserve"> </w:t>
      </w:r>
    </w:p>
    <w:p w:rsidR="007D637E" w:rsidRDefault="007D637E">
      <w:pPr>
        <w:spacing w:before="19" w:line="260" w:lineRule="exact"/>
        <w:rPr>
          <w:sz w:val="26"/>
          <w:szCs w:val="26"/>
        </w:rPr>
      </w:pPr>
    </w:p>
    <w:p w:rsidR="007D637E" w:rsidRDefault="008C55B5">
      <w:pPr>
        <w:ind w:left="1329"/>
      </w:pPr>
      <w:r>
        <w:pict>
          <v:shape id="_x0000_i1031" type="#_x0000_t75" style="width:452.95pt;height:352.85pt">
            <v:imagedata r:id="rId14" o:title=""/>
          </v:shape>
        </w:pict>
      </w:r>
    </w:p>
    <w:p w:rsidR="007D637E" w:rsidRDefault="007D637E">
      <w:pPr>
        <w:spacing w:before="1" w:line="180" w:lineRule="exact"/>
        <w:rPr>
          <w:sz w:val="18"/>
          <w:szCs w:val="18"/>
        </w:rPr>
      </w:pPr>
    </w:p>
    <w:p w:rsidR="007D637E" w:rsidRDefault="00822357">
      <w:pPr>
        <w:ind w:left="1353"/>
        <w:rPr>
          <w:rFonts w:ascii="Arial" w:eastAsia="Arial" w:hAnsi="Arial" w:cs="Arial"/>
          <w:sz w:val="16"/>
          <w:szCs w:val="16"/>
        </w:rPr>
      </w:pPr>
      <w:r>
        <w:rPr>
          <w:rFonts w:ascii="Arial" w:eastAsia="Arial" w:hAnsi="Arial" w:cs="Arial"/>
          <w:spacing w:val="1"/>
          <w:sz w:val="16"/>
          <w:szCs w:val="16"/>
        </w:rPr>
        <w:t>De</w:t>
      </w:r>
      <w:r>
        <w:rPr>
          <w:rFonts w:ascii="Arial" w:eastAsia="Arial" w:hAnsi="Arial" w:cs="Arial"/>
          <w:sz w:val="16"/>
          <w:szCs w:val="16"/>
        </w:rPr>
        <w:t>t</w:t>
      </w:r>
      <w:r>
        <w:rPr>
          <w:rFonts w:ascii="Arial" w:eastAsia="Arial" w:hAnsi="Arial" w:cs="Arial"/>
          <w:spacing w:val="1"/>
          <w:sz w:val="16"/>
          <w:szCs w:val="16"/>
        </w:rPr>
        <w:t>ro</w:t>
      </w:r>
      <w:r>
        <w:rPr>
          <w:rFonts w:ascii="Arial" w:eastAsia="Arial" w:hAnsi="Arial" w:cs="Arial"/>
          <w:sz w:val="16"/>
          <w:szCs w:val="16"/>
        </w:rPr>
        <w:t>it</w:t>
      </w:r>
      <w:r>
        <w:rPr>
          <w:rFonts w:ascii="Arial" w:eastAsia="Arial" w:hAnsi="Arial" w:cs="Arial"/>
          <w:spacing w:val="-4"/>
          <w:sz w:val="16"/>
          <w:szCs w:val="16"/>
        </w:rPr>
        <w:t xml:space="preserve"> </w:t>
      </w:r>
      <w:r>
        <w:rPr>
          <w:rFonts w:ascii="Arial" w:eastAsia="Arial" w:hAnsi="Arial" w:cs="Arial"/>
          <w:spacing w:val="1"/>
          <w:sz w:val="16"/>
          <w:szCs w:val="16"/>
        </w:rPr>
        <w:t>Pub</w:t>
      </w:r>
      <w:r>
        <w:rPr>
          <w:rFonts w:ascii="Arial" w:eastAsia="Arial" w:hAnsi="Arial" w:cs="Arial"/>
          <w:sz w:val="16"/>
          <w:szCs w:val="16"/>
        </w:rPr>
        <w:t>li</w:t>
      </w:r>
      <w:r>
        <w:rPr>
          <w:rFonts w:ascii="Arial" w:eastAsia="Arial" w:hAnsi="Arial" w:cs="Arial"/>
          <w:spacing w:val="1"/>
          <w:sz w:val="16"/>
          <w:szCs w:val="16"/>
        </w:rPr>
        <w:t>sh</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z w:val="16"/>
          <w:szCs w:val="16"/>
        </w:rPr>
        <w:t>g</w:t>
      </w:r>
      <w:r>
        <w:rPr>
          <w:rFonts w:ascii="Arial" w:eastAsia="Arial" w:hAnsi="Arial" w:cs="Arial"/>
          <w:spacing w:val="-6"/>
          <w:sz w:val="16"/>
          <w:szCs w:val="16"/>
        </w:rPr>
        <w:t xml:space="preserve"> </w:t>
      </w:r>
      <w:r>
        <w:rPr>
          <w:rFonts w:ascii="Arial" w:eastAsia="Arial" w:hAnsi="Arial" w:cs="Arial"/>
          <w:spacing w:val="1"/>
          <w:sz w:val="16"/>
          <w:szCs w:val="16"/>
        </w:rPr>
        <w:t>Company</w:t>
      </w:r>
      <w:r>
        <w:rPr>
          <w:rFonts w:ascii="Arial" w:eastAsia="Arial" w:hAnsi="Arial" w:cs="Arial"/>
          <w:i/>
          <w:sz w:val="16"/>
          <w:szCs w:val="16"/>
        </w:rPr>
        <w:t>.</w:t>
      </w:r>
      <w:r>
        <w:rPr>
          <w:rFonts w:ascii="Arial" w:eastAsia="Arial" w:hAnsi="Arial" w:cs="Arial"/>
          <w:i/>
          <w:spacing w:val="-6"/>
          <w:sz w:val="16"/>
          <w:szCs w:val="16"/>
        </w:rPr>
        <w:t xml:space="preserve"> </w:t>
      </w:r>
      <w:r>
        <w:rPr>
          <w:rFonts w:ascii="Arial" w:eastAsia="Arial" w:hAnsi="Arial" w:cs="Arial"/>
          <w:i/>
          <w:spacing w:val="1"/>
          <w:sz w:val="16"/>
          <w:szCs w:val="16"/>
        </w:rPr>
        <w:t>So</w:t>
      </w:r>
      <w:r>
        <w:rPr>
          <w:rFonts w:ascii="Arial" w:eastAsia="Arial" w:hAnsi="Arial" w:cs="Arial"/>
          <w:i/>
          <w:sz w:val="16"/>
          <w:szCs w:val="16"/>
        </w:rPr>
        <w:t>l</w:t>
      </w:r>
      <w:r>
        <w:rPr>
          <w:rFonts w:ascii="Arial" w:eastAsia="Arial" w:hAnsi="Arial" w:cs="Arial"/>
          <w:i/>
          <w:spacing w:val="1"/>
          <w:sz w:val="16"/>
          <w:szCs w:val="16"/>
        </w:rPr>
        <w:t>va</w:t>
      </w:r>
      <w:r>
        <w:rPr>
          <w:rFonts w:ascii="Arial" w:eastAsia="Arial" w:hAnsi="Arial" w:cs="Arial"/>
          <w:i/>
          <w:sz w:val="16"/>
          <w:szCs w:val="16"/>
        </w:rPr>
        <w:t>y</w:t>
      </w:r>
      <w:r>
        <w:rPr>
          <w:rFonts w:ascii="Arial" w:eastAsia="Arial" w:hAnsi="Arial" w:cs="Arial"/>
          <w:i/>
          <w:spacing w:val="-4"/>
          <w:sz w:val="16"/>
          <w:szCs w:val="16"/>
        </w:rPr>
        <w:t xml:space="preserve"> </w:t>
      </w:r>
      <w:r>
        <w:rPr>
          <w:rFonts w:ascii="Arial" w:eastAsia="Arial" w:hAnsi="Arial" w:cs="Arial"/>
          <w:i/>
          <w:spacing w:val="1"/>
          <w:sz w:val="16"/>
          <w:szCs w:val="16"/>
        </w:rPr>
        <w:t>Proces</w:t>
      </w:r>
      <w:r>
        <w:rPr>
          <w:rFonts w:ascii="Arial" w:eastAsia="Arial" w:hAnsi="Arial" w:cs="Arial"/>
          <w:i/>
          <w:sz w:val="16"/>
          <w:szCs w:val="16"/>
        </w:rPr>
        <w:t>s</w:t>
      </w:r>
      <w:r>
        <w:rPr>
          <w:rFonts w:ascii="Arial" w:eastAsia="Arial" w:hAnsi="Arial" w:cs="Arial"/>
          <w:i/>
          <w:spacing w:val="-5"/>
          <w:sz w:val="16"/>
          <w:szCs w:val="16"/>
        </w:rPr>
        <w:t xml:space="preserve"> </w:t>
      </w:r>
      <w:r>
        <w:rPr>
          <w:rFonts w:ascii="Arial" w:eastAsia="Arial" w:hAnsi="Arial" w:cs="Arial"/>
          <w:i/>
          <w:spacing w:val="1"/>
          <w:sz w:val="16"/>
          <w:szCs w:val="16"/>
        </w:rPr>
        <w:t>Co</w:t>
      </w:r>
      <w:r>
        <w:rPr>
          <w:rFonts w:ascii="Arial" w:eastAsia="Arial" w:hAnsi="Arial" w:cs="Arial"/>
          <w:i/>
          <w:sz w:val="16"/>
          <w:szCs w:val="16"/>
        </w:rPr>
        <w:t>.’s</w:t>
      </w:r>
      <w:r>
        <w:rPr>
          <w:rFonts w:ascii="Arial" w:eastAsia="Arial" w:hAnsi="Arial" w:cs="Arial"/>
          <w:i/>
          <w:spacing w:val="-3"/>
          <w:sz w:val="16"/>
          <w:szCs w:val="16"/>
        </w:rPr>
        <w:t xml:space="preserve"> </w:t>
      </w:r>
      <w:r>
        <w:rPr>
          <w:rFonts w:ascii="Arial" w:eastAsia="Arial" w:hAnsi="Arial" w:cs="Arial"/>
          <w:i/>
          <w:spacing w:val="1"/>
          <w:sz w:val="16"/>
          <w:szCs w:val="16"/>
        </w:rPr>
        <w:t>Works</w:t>
      </w:r>
      <w:r>
        <w:rPr>
          <w:rFonts w:ascii="Arial" w:eastAsia="Arial" w:hAnsi="Arial" w:cs="Arial"/>
          <w:i/>
          <w:sz w:val="16"/>
          <w:szCs w:val="16"/>
        </w:rPr>
        <w:t>,</w:t>
      </w:r>
      <w:r>
        <w:rPr>
          <w:rFonts w:ascii="Arial" w:eastAsia="Arial" w:hAnsi="Arial" w:cs="Arial"/>
          <w:i/>
          <w:spacing w:val="-4"/>
          <w:sz w:val="16"/>
          <w:szCs w:val="16"/>
        </w:rPr>
        <w:t xml:space="preserve"> </w:t>
      </w:r>
      <w:r>
        <w:rPr>
          <w:rFonts w:ascii="Arial" w:eastAsia="Arial" w:hAnsi="Arial" w:cs="Arial"/>
          <w:i/>
          <w:spacing w:val="1"/>
          <w:sz w:val="16"/>
          <w:szCs w:val="16"/>
        </w:rPr>
        <w:t>Syracuse</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1"/>
          <w:sz w:val="16"/>
          <w:szCs w:val="16"/>
        </w:rPr>
        <w:t>1890-1901</w:t>
      </w:r>
      <w:r>
        <w:rPr>
          <w:rFonts w:ascii="Arial" w:eastAsia="Arial" w:hAnsi="Arial" w:cs="Arial"/>
          <w:sz w:val="16"/>
          <w:szCs w:val="16"/>
        </w:rPr>
        <w:t>.</w:t>
      </w:r>
      <w:r>
        <w:rPr>
          <w:rFonts w:ascii="Arial" w:eastAsia="Arial" w:hAnsi="Arial" w:cs="Arial"/>
          <w:spacing w:val="-8"/>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5"/>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of</w:t>
      </w:r>
    </w:p>
    <w:p w:rsidR="007D637E" w:rsidRDefault="00822357">
      <w:pPr>
        <w:spacing w:before="3"/>
        <w:ind w:left="1900"/>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6"/>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sz w:val="24"/>
          <w:szCs w:val="24"/>
        </w:rPr>
        <w:t xml:space="preserve">9. Children Posing with New Bicycles and </w:t>
      </w:r>
      <w:r>
        <w:rPr>
          <w:rFonts w:ascii="Georgia" w:eastAsia="Georgia" w:hAnsi="Georgia" w:cs="Georgia"/>
          <w:b/>
          <w:sz w:val="24"/>
          <w:szCs w:val="24"/>
        </w:rPr>
        <w:t>Tricycles, between 1910 and 1920</w:t>
      </w:r>
      <w:r>
        <w:rPr>
          <w:sz w:val="24"/>
          <w:szCs w:val="24"/>
        </w:rPr>
        <w:t xml:space="preserve"> </w:t>
      </w:r>
    </w:p>
    <w:p w:rsidR="007D637E" w:rsidRDefault="007D637E">
      <w:pPr>
        <w:spacing w:before="19" w:line="260" w:lineRule="exact"/>
        <w:rPr>
          <w:sz w:val="26"/>
          <w:szCs w:val="26"/>
        </w:rPr>
      </w:pPr>
    </w:p>
    <w:p w:rsidR="007D637E" w:rsidRDefault="008C55B5">
      <w:pPr>
        <w:ind w:left="1468"/>
      </w:pPr>
      <w:r>
        <w:pict>
          <v:shape id="_x0000_i1032" type="#_x0000_t75" style="width:439.15pt;height:354.4pt">
            <v:imagedata r:id="rId15" o:title=""/>
          </v:shape>
        </w:pict>
      </w:r>
    </w:p>
    <w:p w:rsidR="007D637E" w:rsidRDefault="007D637E">
      <w:pPr>
        <w:spacing w:before="1" w:line="180" w:lineRule="exact"/>
        <w:rPr>
          <w:sz w:val="18"/>
          <w:szCs w:val="18"/>
        </w:rPr>
      </w:pPr>
    </w:p>
    <w:p w:rsidR="007D637E" w:rsidRDefault="00822357">
      <w:pPr>
        <w:ind w:left="1447"/>
        <w:rPr>
          <w:rFonts w:ascii="Arial" w:eastAsia="Arial" w:hAnsi="Arial" w:cs="Arial"/>
          <w:sz w:val="16"/>
          <w:szCs w:val="16"/>
        </w:rPr>
      </w:pPr>
      <w:r>
        <w:rPr>
          <w:rFonts w:ascii="Arial" w:eastAsia="Arial" w:hAnsi="Arial" w:cs="Arial"/>
          <w:spacing w:val="1"/>
          <w:sz w:val="16"/>
          <w:szCs w:val="16"/>
        </w:rPr>
        <w:t>De</w:t>
      </w:r>
      <w:r>
        <w:rPr>
          <w:rFonts w:ascii="Arial" w:eastAsia="Arial" w:hAnsi="Arial" w:cs="Arial"/>
          <w:sz w:val="16"/>
          <w:szCs w:val="16"/>
        </w:rPr>
        <w:t>t</w:t>
      </w:r>
      <w:r>
        <w:rPr>
          <w:rFonts w:ascii="Arial" w:eastAsia="Arial" w:hAnsi="Arial" w:cs="Arial"/>
          <w:spacing w:val="1"/>
          <w:sz w:val="16"/>
          <w:szCs w:val="16"/>
        </w:rPr>
        <w:t>ro</w:t>
      </w:r>
      <w:r>
        <w:rPr>
          <w:rFonts w:ascii="Arial" w:eastAsia="Arial" w:hAnsi="Arial" w:cs="Arial"/>
          <w:sz w:val="16"/>
          <w:szCs w:val="16"/>
        </w:rPr>
        <w:t>it</w:t>
      </w:r>
      <w:r>
        <w:rPr>
          <w:rFonts w:ascii="Arial" w:eastAsia="Arial" w:hAnsi="Arial" w:cs="Arial"/>
          <w:spacing w:val="-4"/>
          <w:sz w:val="16"/>
          <w:szCs w:val="16"/>
        </w:rPr>
        <w:t xml:space="preserve"> </w:t>
      </w:r>
      <w:r>
        <w:rPr>
          <w:rFonts w:ascii="Arial" w:eastAsia="Arial" w:hAnsi="Arial" w:cs="Arial"/>
          <w:spacing w:val="1"/>
          <w:sz w:val="16"/>
          <w:szCs w:val="16"/>
        </w:rPr>
        <w:t>Pub</w:t>
      </w:r>
      <w:r>
        <w:rPr>
          <w:rFonts w:ascii="Arial" w:eastAsia="Arial" w:hAnsi="Arial" w:cs="Arial"/>
          <w:sz w:val="16"/>
          <w:szCs w:val="16"/>
        </w:rPr>
        <w:t>li</w:t>
      </w:r>
      <w:r>
        <w:rPr>
          <w:rFonts w:ascii="Arial" w:eastAsia="Arial" w:hAnsi="Arial" w:cs="Arial"/>
          <w:spacing w:val="1"/>
          <w:sz w:val="16"/>
          <w:szCs w:val="16"/>
        </w:rPr>
        <w:t>sh</w:t>
      </w:r>
      <w:r>
        <w:rPr>
          <w:rFonts w:ascii="Arial" w:eastAsia="Arial" w:hAnsi="Arial" w:cs="Arial"/>
          <w:sz w:val="16"/>
          <w:szCs w:val="16"/>
        </w:rPr>
        <w:t>i</w:t>
      </w:r>
      <w:r>
        <w:rPr>
          <w:rFonts w:ascii="Arial" w:eastAsia="Arial" w:hAnsi="Arial" w:cs="Arial"/>
          <w:spacing w:val="1"/>
          <w:sz w:val="16"/>
          <w:szCs w:val="16"/>
        </w:rPr>
        <w:t>n</w:t>
      </w:r>
      <w:r>
        <w:rPr>
          <w:rFonts w:ascii="Arial" w:eastAsia="Arial" w:hAnsi="Arial" w:cs="Arial"/>
          <w:sz w:val="16"/>
          <w:szCs w:val="16"/>
        </w:rPr>
        <w:t>g</w:t>
      </w:r>
      <w:r>
        <w:rPr>
          <w:rFonts w:ascii="Arial" w:eastAsia="Arial" w:hAnsi="Arial" w:cs="Arial"/>
          <w:spacing w:val="-6"/>
          <w:sz w:val="16"/>
          <w:szCs w:val="16"/>
        </w:rPr>
        <w:t xml:space="preserve"> </w:t>
      </w:r>
      <w:r>
        <w:rPr>
          <w:rFonts w:ascii="Arial" w:eastAsia="Arial" w:hAnsi="Arial" w:cs="Arial"/>
          <w:spacing w:val="1"/>
          <w:sz w:val="16"/>
          <w:szCs w:val="16"/>
        </w:rPr>
        <w:t>Company</w:t>
      </w:r>
      <w:r>
        <w:rPr>
          <w:rFonts w:ascii="Arial" w:eastAsia="Arial" w:hAnsi="Arial" w:cs="Arial"/>
          <w:i/>
          <w:sz w:val="16"/>
          <w:szCs w:val="16"/>
        </w:rPr>
        <w:t>.</w:t>
      </w:r>
      <w:r>
        <w:rPr>
          <w:rFonts w:ascii="Arial" w:eastAsia="Arial" w:hAnsi="Arial" w:cs="Arial"/>
          <w:i/>
          <w:spacing w:val="-6"/>
          <w:sz w:val="16"/>
          <w:szCs w:val="16"/>
        </w:rPr>
        <w:t xml:space="preserve"> </w:t>
      </w:r>
      <w:r>
        <w:rPr>
          <w:rFonts w:ascii="Arial" w:eastAsia="Arial" w:hAnsi="Arial" w:cs="Arial"/>
          <w:i/>
          <w:spacing w:val="1"/>
          <w:sz w:val="16"/>
          <w:szCs w:val="16"/>
        </w:rPr>
        <w:t>Ch</w:t>
      </w:r>
      <w:r>
        <w:rPr>
          <w:rFonts w:ascii="Arial" w:eastAsia="Arial" w:hAnsi="Arial" w:cs="Arial"/>
          <w:i/>
          <w:sz w:val="16"/>
          <w:szCs w:val="16"/>
        </w:rPr>
        <w:t>il</w:t>
      </w:r>
      <w:r>
        <w:rPr>
          <w:rFonts w:ascii="Arial" w:eastAsia="Arial" w:hAnsi="Arial" w:cs="Arial"/>
          <w:i/>
          <w:spacing w:val="1"/>
          <w:sz w:val="16"/>
          <w:szCs w:val="16"/>
        </w:rPr>
        <w:t>dre</w:t>
      </w:r>
      <w:r>
        <w:rPr>
          <w:rFonts w:ascii="Arial" w:eastAsia="Arial" w:hAnsi="Arial" w:cs="Arial"/>
          <w:i/>
          <w:sz w:val="16"/>
          <w:szCs w:val="16"/>
        </w:rPr>
        <w:t>n</w:t>
      </w:r>
      <w:r>
        <w:rPr>
          <w:rFonts w:ascii="Arial" w:eastAsia="Arial" w:hAnsi="Arial" w:cs="Arial"/>
          <w:i/>
          <w:spacing w:val="-5"/>
          <w:sz w:val="16"/>
          <w:szCs w:val="16"/>
        </w:rPr>
        <w:t xml:space="preserve"> </w:t>
      </w:r>
      <w:r>
        <w:rPr>
          <w:rFonts w:ascii="Arial" w:eastAsia="Arial" w:hAnsi="Arial" w:cs="Arial"/>
          <w:i/>
          <w:spacing w:val="1"/>
          <w:sz w:val="16"/>
          <w:szCs w:val="16"/>
        </w:rPr>
        <w:t>Pose</w:t>
      </w:r>
      <w:r>
        <w:rPr>
          <w:rFonts w:ascii="Arial" w:eastAsia="Arial" w:hAnsi="Arial" w:cs="Arial"/>
          <w:i/>
          <w:sz w:val="16"/>
          <w:szCs w:val="16"/>
        </w:rPr>
        <w:t>d</w:t>
      </w:r>
      <w:r>
        <w:rPr>
          <w:rFonts w:ascii="Arial" w:eastAsia="Arial" w:hAnsi="Arial" w:cs="Arial"/>
          <w:i/>
          <w:spacing w:val="-4"/>
          <w:sz w:val="16"/>
          <w:szCs w:val="16"/>
        </w:rPr>
        <w:t xml:space="preserve"> </w:t>
      </w:r>
      <w:r>
        <w:rPr>
          <w:rFonts w:ascii="Arial" w:eastAsia="Arial" w:hAnsi="Arial" w:cs="Arial"/>
          <w:i/>
          <w:spacing w:val="1"/>
          <w:sz w:val="16"/>
          <w:szCs w:val="16"/>
        </w:rPr>
        <w:t>w</w:t>
      </w:r>
      <w:r>
        <w:rPr>
          <w:rFonts w:ascii="Arial" w:eastAsia="Arial" w:hAnsi="Arial" w:cs="Arial"/>
          <w:i/>
          <w:sz w:val="16"/>
          <w:szCs w:val="16"/>
        </w:rPr>
        <w:t>ith</w:t>
      </w:r>
      <w:r>
        <w:rPr>
          <w:rFonts w:ascii="Arial" w:eastAsia="Arial" w:hAnsi="Arial" w:cs="Arial"/>
          <w:i/>
          <w:spacing w:val="-2"/>
          <w:sz w:val="16"/>
          <w:szCs w:val="16"/>
        </w:rPr>
        <w:t xml:space="preserve"> </w:t>
      </w:r>
      <w:r>
        <w:rPr>
          <w:rFonts w:ascii="Arial" w:eastAsia="Arial" w:hAnsi="Arial" w:cs="Arial"/>
          <w:i/>
          <w:spacing w:val="1"/>
          <w:sz w:val="16"/>
          <w:szCs w:val="16"/>
        </w:rPr>
        <w:t>B</w:t>
      </w:r>
      <w:r>
        <w:rPr>
          <w:rFonts w:ascii="Arial" w:eastAsia="Arial" w:hAnsi="Arial" w:cs="Arial"/>
          <w:i/>
          <w:sz w:val="16"/>
          <w:szCs w:val="16"/>
        </w:rPr>
        <w:t>i</w:t>
      </w:r>
      <w:r>
        <w:rPr>
          <w:rFonts w:ascii="Arial" w:eastAsia="Arial" w:hAnsi="Arial" w:cs="Arial"/>
          <w:i/>
          <w:spacing w:val="1"/>
          <w:sz w:val="16"/>
          <w:szCs w:val="16"/>
        </w:rPr>
        <w:t>cyc</w:t>
      </w:r>
      <w:r>
        <w:rPr>
          <w:rFonts w:ascii="Arial" w:eastAsia="Arial" w:hAnsi="Arial" w:cs="Arial"/>
          <w:i/>
          <w:sz w:val="16"/>
          <w:szCs w:val="16"/>
        </w:rPr>
        <w:t>le</w:t>
      </w:r>
      <w:r>
        <w:rPr>
          <w:rFonts w:ascii="Arial" w:eastAsia="Arial" w:hAnsi="Arial" w:cs="Arial"/>
          <w:i/>
          <w:spacing w:val="-4"/>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Tr</w:t>
      </w:r>
      <w:r>
        <w:rPr>
          <w:rFonts w:ascii="Arial" w:eastAsia="Arial" w:hAnsi="Arial" w:cs="Arial"/>
          <w:i/>
          <w:sz w:val="16"/>
          <w:szCs w:val="16"/>
        </w:rPr>
        <w:t>i</w:t>
      </w:r>
      <w:r>
        <w:rPr>
          <w:rFonts w:ascii="Arial" w:eastAsia="Arial" w:hAnsi="Arial" w:cs="Arial"/>
          <w:i/>
          <w:spacing w:val="1"/>
          <w:sz w:val="16"/>
          <w:szCs w:val="16"/>
        </w:rPr>
        <w:t>cyc</w:t>
      </w:r>
      <w:r>
        <w:rPr>
          <w:rFonts w:ascii="Arial" w:eastAsia="Arial" w:hAnsi="Arial" w:cs="Arial"/>
          <w:i/>
          <w:sz w:val="16"/>
          <w:szCs w:val="16"/>
        </w:rPr>
        <w:t>l</w:t>
      </w:r>
      <w:r>
        <w:rPr>
          <w:rFonts w:ascii="Arial" w:eastAsia="Arial" w:hAnsi="Arial" w:cs="Arial"/>
          <w:i/>
          <w:spacing w:val="1"/>
          <w:sz w:val="16"/>
          <w:szCs w:val="16"/>
        </w:rPr>
        <w:t>es</w:t>
      </w:r>
      <w:r>
        <w:rPr>
          <w:rFonts w:ascii="Arial" w:eastAsia="Arial" w:hAnsi="Arial" w:cs="Arial"/>
          <w:i/>
          <w:sz w:val="16"/>
          <w:szCs w:val="16"/>
        </w:rPr>
        <w:t>.</w:t>
      </w:r>
      <w:r>
        <w:rPr>
          <w:rFonts w:ascii="Arial" w:eastAsia="Arial" w:hAnsi="Arial" w:cs="Arial"/>
          <w:i/>
          <w:spacing w:val="-7"/>
          <w:sz w:val="16"/>
          <w:szCs w:val="16"/>
        </w:rPr>
        <w:t xml:space="preserve"> </w:t>
      </w:r>
      <w:r>
        <w:rPr>
          <w:rFonts w:ascii="Arial" w:eastAsia="Arial" w:hAnsi="Arial" w:cs="Arial"/>
          <w:spacing w:val="1"/>
          <w:sz w:val="16"/>
          <w:szCs w:val="16"/>
        </w:rPr>
        <w:t>1910</w:t>
      </w:r>
      <w:r>
        <w:rPr>
          <w:rFonts w:ascii="Arial" w:eastAsia="Arial" w:hAnsi="Arial" w:cs="Arial"/>
          <w:sz w:val="16"/>
          <w:szCs w:val="16"/>
        </w:rPr>
        <w:t>-</w:t>
      </w:r>
      <w:r>
        <w:rPr>
          <w:rFonts w:ascii="Arial" w:eastAsia="Arial" w:hAnsi="Arial" w:cs="Arial"/>
          <w:spacing w:val="1"/>
          <w:sz w:val="16"/>
          <w:szCs w:val="16"/>
        </w:rPr>
        <w:t>1920</w:t>
      </w:r>
      <w:r>
        <w:rPr>
          <w:rFonts w:ascii="Arial" w:eastAsia="Arial" w:hAnsi="Arial" w:cs="Arial"/>
          <w:sz w:val="16"/>
          <w:szCs w:val="16"/>
        </w:rPr>
        <w:t>.</w:t>
      </w:r>
      <w:r>
        <w:rPr>
          <w:rFonts w:ascii="Arial" w:eastAsia="Arial" w:hAnsi="Arial" w:cs="Arial"/>
          <w:spacing w:val="-8"/>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6"/>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of</w:t>
      </w:r>
    </w:p>
    <w:p w:rsidR="007D637E" w:rsidRDefault="00822357">
      <w:pPr>
        <w:spacing w:line="180" w:lineRule="exact"/>
        <w:ind w:left="1900"/>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Congress</w:t>
      </w:r>
      <w:r>
        <w:rPr>
          <w:rFonts w:ascii="Arial" w:eastAsia="Arial" w:hAnsi="Arial" w:cs="Arial"/>
          <w:sz w:val="16"/>
          <w:szCs w:val="16"/>
        </w:rPr>
        <w:t>.</w:t>
      </w:r>
      <w:proofErr w:type="gramEnd"/>
      <w:r>
        <w:rPr>
          <w:rFonts w:ascii="Arial" w:eastAsia="Arial" w:hAnsi="Arial" w:cs="Arial"/>
          <w:spacing w:val="-6"/>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sz w:val="24"/>
          <w:szCs w:val="24"/>
        </w:rPr>
        <w:t>10. Cartoon “After Vacation—</w:t>
      </w:r>
      <w:proofErr w:type="gramStart"/>
      <w:r>
        <w:rPr>
          <w:rFonts w:ascii="Georgia" w:eastAsia="Georgia" w:hAnsi="Georgia" w:cs="Georgia"/>
          <w:b/>
          <w:sz w:val="24"/>
          <w:szCs w:val="24"/>
        </w:rPr>
        <w:t>The</w:t>
      </w:r>
      <w:proofErr w:type="gramEnd"/>
      <w:r>
        <w:rPr>
          <w:rFonts w:ascii="Georgia" w:eastAsia="Georgia" w:hAnsi="Georgia" w:cs="Georgia"/>
          <w:b/>
          <w:sz w:val="24"/>
          <w:szCs w:val="24"/>
        </w:rPr>
        <w:t xml:space="preserve"> Discovery of the Home,” 1905</w:t>
      </w:r>
      <w:r>
        <w:rPr>
          <w:sz w:val="24"/>
          <w:szCs w:val="24"/>
        </w:rPr>
        <w:t xml:space="preserve"> </w:t>
      </w:r>
    </w:p>
    <w:p w:rsidR="007D637E" w:rsidRDefault="007D637E">
      <w:pPr>
        <w:spacing w:before="19" w:line="260" w:lineRule="exact"/>
        <w:rPr>
          <w:sz w:val="26"/>
          <w:szCs w:val="26"/>
        </w:rPr>
      </w:pPr>
    </w:p>
    <w:p w:rsidR="007D637E" w:rsidRDefault="008C55B5">
      <w:pPr>
        <w:ind w:left="1180"/>
      </w:pPr>
      <w:r>
        <w:pict>
          <v:shape id="_x0000_i1033" type="#_x0000_t75" style="width:486.15pt;height:314.05pt">
            <v:imagedata r:id="rId16" o:title=""/>
          </v:shape>
        </w:pict>
      </w:r>
    </w:p>
    <w:p w:rsidR="007D637E" w:rsidRDefault="007D637E">
      <w:pPr>
        <w:spacing w:before="8" w:line="260" w:lineRule="exact"/>
        <w:rPr>
          <w:sz w:val="26"/>
          <w:szCs w:val="26"/>
        </w:rPr>
      </w:pPr>
    </w:p>
    <w:p w:rsidR="007D637E" w:rsidRDefault="00822357">
      <w:pPr>
        <w:ind w:left="1180"/>
        <w:rPr>
          <w:rFonts w:ascii="Arial" w:eastAsia="Arial" w:hAnsi="Arial" w:cs="Arial"/>
          <w:sz w:val="16"/>
          <w:szCs w:val="16"/>
        </w:rPr>
      </w:pPr>
      <w:proofErr w:type="spellStart"/>
      <w:proofErr w:type="gramStart"/>
      <w:r>
        <w:rPr>
          <w:rFonts w:ascii="Arial" w:eastAsia="Arial" w:hAnsi="Arial" w:cs="Arial"/>
          <w:spacing w:val="1"/>
          <w:sz w:val="16"/>
          <w:szCs w:val="16"/>
        </w:rPr>
        <w:t>Pughe</w:t>
      </w:r>
      <w:proofErr w:type="spellEnd"/>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J</w:t>
      </w:r>
      <w:r>
        <w:rPr>
          <w:rFonts w:ascii="Arial" w:eastAsia="Arial" w:hAnsi="Arial" w:cs="Arial"/>
          <w:sz w:val="16"/>
          <w:szCs w:val="16"/>
        </w:rPr>
        <w:t xml:space="preserve">. </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ar</w:t>
      </w:r>
      <w:r>
        <w:rPr>
          <w:rFonts w:ascii="Arial" w:eastAsia="Arial" w:hAnsi="Arial" w:cs="Arial"/>
          <w:sz w:val="16"/>
          <w:szCs w:val="16"/>
        </w:rPr>
        <w:t>ti</w:t>
      </w:r>
      <w:r>
        <w:rPr>
          <w:rFonts w:ascii="Arial" w:eastAsia="Arial" w:hAnsi="Arial" w:cs="Arial"/>
          <w:spacing w:val="1"/>
          <w:sz w:val="16"/>
          <w:szCs w:val="16"/>
        </w:rPr>
        <w:t>s</w:t>
      </w:r>
      <w:r>
        <w:rPr>
          <w:rFonts w:ascii="Arial" w:eastAsia="Arial" w:hAnsi="Arial" w:cs="Arial"/>
          <w:sz w:val="16"/>
          <w:szCs w:val="16"/>
        </w:rPr>
        <w:t>t.</w:t>
      </w:r>
      <w:proofErr w:type="gramEnd"/>
      <w:r>
        <w:rPr>
          <w:rFonts w:ascii="Arial" w:eastAsia="Arial" w:hAnsi="Arial" w:cs="Arial"/>
          <w:spacing w:val="-4"/>
          <w:sz w:val="16"/>
          <w:szCs w:val="16"/>
        </w:rPr>
        <w:t xml:space="preserve"> </w:t>
      </w:r>
      <w:r>
        <w:rPr>
          <w:rFonts w:ascii="Arial" w:eastAsia="Arial" w:hAnsi="Arial" w:cs="Arial"/>
          <w:i/>
          <w:spacing w:val="1"/>
          <w:sz w:val="16"/>
          <w:szCs w:val="16"/>
        </w:rPr>
        <w:t>A</w:t>
      </w:r>
      <w:r>
        <w:rPr>
          <w:rFonts w:ascii="Arial" w:eastAsia="Arial" w:hAnsi="Arial" w:cs="Arial"/>
          <w:i/>
          <w:sz w:val="16"/>
          <w:szCs w:val="16"/>
        </w:rPr>
        <w:t>ft</w:t>
      </w:r>
      <w:r>
        <w:rPr>
          <w:rFonts w:ascii="Arial" w:eastAsia="Arial" w:hAnsi="Arial" w:cs="Arial"/>
          <w:i/>
          <w:spacing w:val="1"/>
          <w:sz w:val="16"/>
          <w:szCs w:val="16"/>
        </w:rPr>
        <w:t>e</w:t>
      </w:r>
      <w:r>
        <w:rPr>
          <w:rFonts w:ascii="Arial" w:eastAsia="Arial" w:hAnsi="Arial" w:cs="Arial"/>
          <w:i/>
          <w:sz w:val="16"/>
          <w:szCs w:val="16"/>
        </w:rPr>
        <w:t>r</w:t>
      </w:r>
      <w:r>
        <w:rPr>
          <w:rFonts w:ascii="Arial" w:eastAsia="Arial" w:hAnsi="Arial" w:cs="Arial"/>
          <w:i/>
          <w:spacing w:val="-2"/>
          <w:sz w:val="16"/>
          <w:szCs w:val="16"/>
        </w:rPr>
        <w:t xml:space="preserve"> </w:t>
      </w:r>
      <w:r>
        <w:rPr>
          <w:rFonts w:ascii="Arial" w:eastAsia="Arial" w:hAnsi="Arial" w:cs="Arial"/>
          <w:i/>
          <w:spacing w:val="1"/>
          <w:sz w:val="16"/>
          <w:szCs w:val="16"/>
        </w:rPr>
        <w:t>Vaca</w:t>
      </w:r>
      <w:r>
        <w:rPr>
          <w:rFonts w:ascii="Arial" w:eastAsia="Arial" w:hAnsi="Arial" w:cs="Arial"/>
          <w:i/>
          <w:sz w:val="16"/>
          <w:szCs w:val="16"/>
        </w:rPr>
        <w:t>ti</w:t>
      </w:r>
      <w:r>
        <w:rPr>
          <w:rFonts w:ascii="Arial" w:eastAsia="Arial" w:hAnsi="Arial" w:cs="Arial"/>
          <w:i/>
          <w:spacing w:val="1"/>
          <w:sz w:val="16"/>
          <w:szCs w:val="16"/>
        </w:rPr>
        <w:t>on</w:t>
      </w:r>
      <w:r>
        <w:rPr>
          <w:rFonts w:ascii="Arial" w:eastAsia="Arial" w:hAnsi="Arial" w:cs="Arial"/>
          <w:i/>
          <w:spacing w:val="2"/>
          <w:sz w:val="16"/>
          <w:szCs w:val="16"/>
        </w:rPr>
        <w:t>—</w:t>
      </w:r>
      <w:proofErr w:type="gramStart"/>
      <w:r>
        <w:rPr>
          <w:rFonts w:ascii="Arial" w:eastAsia="Arial" w:hAnsi="Arial" w:cs="Arial"/>
          <w:i/>
          <w:spacing w:val="1"/>
          <w:sz w:val="16"/>
          <w:szCs w:val="16"/>
        </w:rPr>
        <w:t>Th</w:t>
      </w:r>
      <w:r>
        <w:rPr>
          <w:rFonts w:ascii="Arial" w:eastAsia="Arial" w:hAnsi="Arial" w:cs="Arial"/>
          <w:i/>
          <w:sz w:val="16"/>
          <w:szCs w:val="16"/>
        </w:rPr>
        <w:t>e</w:t>
      </w:r>
      <w:proofErr w:type="gramEnd"/>
      <w:r>
        <w:rPr>
          <w:rFonts w:ascii="Arial" w:eastAsia="Arial" w:hAnsi="Arial" w:cs="Arial"/>
          <w:i/>
          <w:spacing w:val="-10"/>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scove</w:t>
      </w:r>
      <w:r>
        <w:rPr>
          <w:rFonts w:ascii="Arial" w:eastAsia="Arial" w:hAnsi="Arial" w:cs="Arial"/>
          <w:i/>
          <w:sz w:val="16"/>
          <w:szCs w:val="16"/>
        </w:rPr>
        <w:t>ry</w:t>
      </w:r>
      <w:r>
        <w:rPr>
          <w:rFonts w:ascii="Arial" w:eastAsia="Arial" w:hAnsi="Arial" w:cs="Arial"/>
          <w:i/>
          <w:spacing w:val="-6"/>
          <w:sz w:val="16"/>
          <w:szCs w:val="16"/>
        </w:rPr>
        <w:t xml:space="preserve"> </w:t>
      </w:r>
      <w:r>
        <w:rPr>
          <w:rFonts w:ascii="Arial" w:eastAsia="Arial" w:hAnsi="Arial" w:cs="Arial"/>
          <w:i/>
          <w:spacing w:val="1"/>
          <w:sz w:val="16"/>
          <w:szCs w:val="16"/>
        </w:rPr>
        <w:t>o</w:t>
      </w:r>
      <w:r>
        <w:rPr>
          <w:rFonts w:ascii="Arial" w:eastAsia="Arial" w:hAnsi="Arial" w:cs="Arial"/>
          <w:i/>
          <w:sz w:val="16"/>
          <w:szCs w:val="16"/>
        </w:rPr>
        <w:t>f</w:t>
      </w:r>
      <w:r>
        <w:rPr>
          <w:rFonts w:ascii="Arial" w:eastAsia="Arial" w:hAnsi="Arial" w:cs="Arial"/>
          <w:i/>
          <w:spacing w:val="-1"/>
          <w:sz w:val="16"/>
          <w:szCs w:val="16"/>
        </w:rPr>
        <w:t xml:space="preserve"> </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z w:val="16"/>
          <w:szCs w:val="16"/>
        </w:rPr>
        <w:t>e</w:t>
      </w:r>
      <w:r>
        <w:rPr>
          <w:rFonts w:ascii="Arial" w:eastAsia="Arial" w:hAnsi="Arial" w:cs="Arial"/>
          <w:i/>
          <w:spacing w:val="-1"/>
          <w:sz w:val="16"/>
          <w:szCs w:val="16"/>
        </w:rPr>
        <w:t xml:space="preserve"> </w:t>
      </w:r>
      <w:r>
        <w:rPr>
          <w:rFonts w:ascii="Arial" w:eastAsia="Arial" w:hAnsi="Arial" w:cs="Arial"/>
          <w:i/>
          <w:spacing w:val="1"/>
          <w:sz w:val="16"/>
          <w:szCs w:val="16"/>
        </w:rPr>
        <w:t>Ho</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z w:val="16"/>
          <w:szCs w:val="16"/>
        </w:rPr>
        <w:t>.</w:t>
      </w:r>
      <w:r>
        <w:rPr>
          <w:rFonts w:ascii="Arial" w:eastAsia="Arial" w:hAnsi="Arial" w:cs="Arial"/>
          <w:i/>
          <w:spacing w:val="-4"/>
          <w:sz w:val="16"/>
          <w:szCs w:val="16"/>
        </w:rPr>
        <w:t xml:space="preserve"> </w:t>
      </w:r>
      <w:r>
        <w:rPr>
          <w:rFonts w:ascii="Arial" w:eastAsia="Arial" w:hAnsi="Arial" w:cs="Arial"/>
          <w:spacing w:val="1"/>
          <w:sz w:val="16"/>
          <w:szCs w:val="16"/>
        </w:rPr>
        <w:t>Ne</w:t>
      </w:r>
      <w:r>
        <w:rPr>
          <w:rFonts w:ascii="Arial" w:eastAsia="Arial" w:hAnsi="Arial" w:cs="Arial"/>
          <w:sz w:val="16"/>
          <w:szCs w:val="16"/>
        </w:rPr>
        <w:t>w</w:t>
      </w:r>
      <w:r>
        <w:rPr>
          <w:rFonts w:ascii="Arial" w:eastAsia="Arial" w:hAnsi="Arial" w:cs="Arial"/>
          <w:spacing w:val="-2"/>
          <w:sz w:val="16"/>
          <w:szCs w:val="16"/>
        </w:rPr>
        <w:t xml:space="preserve"> </w:t>
      </w:r>
      <w:r>
        <w:rPr>
          <w:rFonts w:ascii="Arial" w:eastAsia="Arial" w:hAnsi="Arial" w:cs="Arial"/>
          <w:spacing w:val="1"/>
          <w:sz w:val="16"/>
          <w:szCs w:val="16"/>
        </w:rPr>
        <w:t>York</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1"/>
          <w:sz w:val="16"/>
          <w:szCs w:val="16"/>
        </w:rPr>
        <w:t>J</w:t>
      </w:r>
      <w:r>
        <w:rPr>
          <w:rFonts w:ascii="Arial" w:eastAsia="Arial" w:hAnsi="Arial" w:cs="Arial"/>
          <w:sz w:val="16"/>
          <w:szCs w:val="16"/>
        </w:rPr>
        <w:t xml:space="preserve">. </w:t>
      </w:r>
      <w:proofErr w:type="spellStart"/>
      <w:r>
        <w:rPr>
          <w:rFonts w:ascii="Arial" w:eastAsia="Arial" w:hAnsi="Arial" w:cs="Arial"/>
          <w:spacing w:val="1"/>
          <w:sz w:val="16"/>
          <w:szCs w:val="16"/>
        </w:rPr>
        <w:t>O</w:t>
      </w:r>
      <w:r>
        <w:rPr>
          <w:rFonts w:ascii="Arial" w:eastAsia="Arial" w:hAnsi="Arial" w:cs="Arial"/>
          <w:sz w:val="16"/>
          <w:szCs w:val="16"/>
        </w:rPr>
        <w:t>tt</w:t>
      </w:r>
      <w:r>
        <w:rPr>
          <w:rFonts w:ascii="Arial" w:eastAsia="Arial" w:hAnsi="Arial" w:cs="Arial"/>
          <w:spacing w:val="1"/>
          <w:sz w:val="16"/>
          <w:szCs w:val="16"/>
        </w:rPr>
        <w:t>man</w:t>
      </w:r>
      <w:r>
        <w:rPr>
          <w:rFonts w:ascii="Arial" w:eastAsia="Arial" w:hAnsi="Arial" w:cs="Arial"/>
          <w:sz w:val="16"/>
          <w:szCs w:val="16"/>
        </w:rPr>
        <w:t>n</w:t>
      </w:r>
      <w:proofErr w:type="spellEnd"/>
      <w:r>
        <w:rPr>
          <w:rFonts w:ascii="Arial" w:eastAsia="Arial" w:hAnsi="Arial" w:cs="Arial"/>
          <w:spacing w:val="-5"/>
          <w:sz w:val="16"/>
          <w:szCs w:val="16"/>
        </w:rPr>
        <w:t xml:space="preserve"> </w:t>
      </w:r>
      <w:r>
        <w:rPr>
          <w:rFonts w:ascii="Arial" w:eastAsia="Arial" w:hAnsi="Arial" w:cs="Arial"/>
          <w:spacing w:val="1"/>
          <w:sz w:val="16"/>
          <w:szCs w:val="16"/>
        </w:rPr>
        <w:t>L</w:t>
      </w:r>
      <w:r>
        <w:rPr>
          <w:rFonts w:ascii="Arial" w:eastAsia="Arial" w:hAnsi="Arial" w:cs="Arial"/>
          <w:sz w:val="16"/>
          <w:szCs w:val="16"/>
        </w:rPr>
        <w:t>it</w:t>
      </w:r>
      <w:r>
        <w:rPr>
          <w:rFonts w:ascii="Arial" w:eastAsia="Arial" w:hAnsi="Arial" w:cs="Arial"/>
          <w:spacing w:val="1"/>
          <w:sz w:val="16"/>
          <w:szCs w:val="16"/>
        </w:rPr>
        <w:t>h</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Co</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Puc</w:t>
      </w:r>
      <w:r>
        <w:rPr>
          <w:rFonts w:ascii="Arial" w:eastAsia="Arial" w:hAnsi="Arial" w:cs="Arial"/>
          <w:sz w:val="16"/>
          <w:szCs w:val="16"/>
        </w:rPr>
        <w:t>k</w:t>
      </w:r>
      <w:r>
        <w:rPr>
          <w:rFonts w:ascii="Arial" w:eastAsia="Arial" w:hAnsi="Arial" w:cs="Arial"/>
          <w:spacing w:val="-3"/>
          <w:sz w:val="16"/>
          <w:szCs w:val="16"/>
        </w:rPr>
        <w:t xml:space="preserve"> </w:t>
      </w:r>
      <w:r>
        <w:rPr>
          <w:rFonts w:ascii="Arial" w:eastAsia="Arial" w:hAnsi="Arial" w:cs="Arial"/>
          <w:spacing w:val="1"/>
          <w:sz w:val="16"/>
          <w:szCs w:val="16"/>
        </w:rPr>
        <w:t>B</w:t>
      </w:r>
      <w:r>
        <w:rPr>
          <w:rFonts w:ascii="Arial" w:eastAsia="Arial" w:hAnsi="Arial" w:cs="Arial"/>
          <w:sz w:val="16"/>
          <w:szCs w:val="16"/>
        </w:rPr>
        <w:t>l</w:t>
      </w:r>
      <w:r>
        <w:rPr>
          <w:rFonts w:ascii="Arial" w:eastAsia="Arial" w:hAnsi="Arial" w:cs="Arial"/>
          <w:spacing w:val="1"/>
          <w:sz w:val="16"/>
          <w:szCs w:val="16"/>
        </w:rPr>
        <w:t>dg</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spacing w:val="1"/>
          <w:sz w:val="16"/>
          <w:szCs w:val="16"/>
        </w:rPr>
        <w:t>1905</w:t>
      </w:r>
      <w:r>
        <w:rPr>
          <w:rFonts w:ascii="Arial" w:eastAsia="Arial" w:hAnsi="Arial" w:cs="Arial"/>
          <w:sz w:val="16"/>
          <w:szCs w:val="16"/>
        </w:rPr>
        <w:t>.</w:t>
      </w:r>
      <w:r>
        <w:rPr>
          <w:rFonts w:ascii="Arial" w:eastAsia="Arial" w:hAnsi="Arial" w:cs="Arial"/>
          <w:spacing w:val="-3"/>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p>
    <w:p w:rsidR="007D637E" w:rsidRDefault="00822357">
      <w:pPr>
        <w:spacing w:before="3"/>
        <w:ind w:left="1727"/>
        <w:rPr>
          <w:rFonts w:ascii="Arial" w:eastAsia="Arial" w:hAnsi="Arial" w:cs="Arial"/>
          <w:sz w:val="16"/>
          <w:szCs w:val="16"/>
        </w:rPr>
        <w:sectPr w:rsidR="007D637E">
          <w:pgSz w:w="12240" w:h="15840"/>
          <w:pgMar w:top="1540" w:right="260" w:bottom="280" w:left="260" w:header="360" w:footer="0" w:gutter="0"/>
          <w:cols w:space="720"/>
        </w:sectPr>
      </w:pP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5"/>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Congress</w:t>
      </w:r>
      <w:r>
        <w:rPr>
          <w:rFonts w:ascii="Arial" w:eastAsia="Arial" w:hAnsi="Arial" w:cs="Arial"/>
          <w:sz w:val="16"/>
          <w:szCs w:val="16"/>
        </w:rPr>
        <w:t>.</w:t>
      </w:r>
      <w:r>
        <w:rPr>
          <w:rFonts w:ascii="Arial" w:eastAsia="Arial" w:hAnsi="Arial" w:cs="Arial"/>
          <w:spacing w:val="-6"/>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proofErr w:type="gramEnd"/>
    </w:p>
    <w:p w:rsidR="007D637E" w:rsidRDefault="007D637E">
      <w:pPr>
        <w:spacing w:before="6" w:line="180" w:lineRule="exact"/>
        <w:rPr>
          <w:sz w:val="18"/>
          <w:szCs w:val="18"/>
        </w:rPr>
      </w:pPr>
    </w:p>
    <w:p w:rsidR="007D637E" w:rsidRDefault="007D637E">
      <w:pPr>
        <w:spacing w:line="200" w:lineRule="exact"/>
      </w:pPr>
    </w:p>
    <w:p w:rsidR="007D637E" w:rsidRDefault="007D637E">
      <w:pPr>
        <w:spacing w:line="200" w:lineRule="exact"/>
      </w:pPr>
    </w:p>
    <w:p w:rsidR="007D637E" w:rsidRDefault="00822357">
      <w:pPr>
        <w:spacing w:before="33"/>
        <w:ind w:left="1180"/>
        <w:rPr>
          <w:sz w:val="24"/>
          <w:szCs w:val="24"/>
        </w:rPr>
      </w:pPr>
      <w:r>
        <w:rPr>
          <w:rFonts w:ascii="Georgia" w:eastAsia="Georgia" w:hAnsi="Georgia" w:cs="Georgia"/>
          <w:b/>
          <w:sz w:val="24"/>
          <w:szCs w:val="24"/>
        </w:rPr>
        <w:t>11. A Pleasant Evening at Home, 1902</w:t>
      </w:r>
      <w:r>
        <w:rPr>
          <w:sz w:val="24"/>
          <w:szCs w:val="24"/>
        </w:rPr>
        <w:t xml:space="preserve"> </w:t>
      </w:r>
    </w:p>
    <w:p w:rsidR="007D637E" w:rsidRDefault="007D637E">
      <w:pPr>
        <w:spacing w:before="7" w:line="100" w:lineRule="exact"/>
        <w:rPr>
          <w:sz w:val="10"/>
          <w:szCs w:val="10"/>
        </w:rPr>
      </w:pPr>
    </w:p>
    <w:p w:rsidR="007D637E" w:rsidRDefault="007D637E">
      <w:pPr>
        <w:spacing w:line="200" w:lineRule="exact"/>
      </w:pPr>
    </w:p>
    <w:p w:rsidR="007D637E" w:rsidRDefault="008C55B5">
      <w:pPr>
        <w:ind w:left="1290"/>
      </w:pPr>
      <w:r>
        <w:pict>
          <v:shape id="_x0000_i1034" type="#_x0000_t75" style="width:457pt;height:213.45pt">
            <v:imagedata r:id="rId17" o:title=""/>
          </v:shape>
        </w:pict>
      </w:r>
    </w:p>
    <w:p w:rsidR="007D637E" w:rsidRDefault="007D637E">
      <w:pPr>
        <w:spacing w:before="1" w:line="180" w:lineRule="exact"/>
        <w:rPr>
          <w:sz w:val="18"/>
          <w:szCs w:val="18"/>
        </w:rPr>
      </w:pPr>
    </w:p>
    <w:p w:rsidR="007D637E" w:rsidRDefault="00822357">
      <w:pPr>
        <w:ind w:left="1269"/>
        <w:rPr>
          <w:rFonts w:ascii="Arial" w:eastAsia="Arial" w:hAnsi="Arial" w:cs="Arial"/>
          <w:sz w:val="16"/>
          <w:szCs w:val="16"/>
        </w:rPr>
        <w:sectPr w:rsidR="007D637E">
          <w:pgSz w:w="12240" w:h="15840"/>
          <w:pgMar w:top="1540" w:right="260" w:bottom="280" w:left="260" w:header="360" w:footer="0" w:gutter="0"/>
          <w:cols w:space="720"/>
        </w:sectPr>
      </w:pPr>
      <w:proofErr w:type="gramStart"/>
      <w:r>
        <w:rPr>
          <w:rFonts w:ascii="Arial" w:eastAsia="Arial" w:hAnsi="Arial" w:cs="Arial"/>
          <w:spacing w:val="1"/>
          <w:sz w:val="16"/>
          <w:szCs w:val="16"/>
        </w:rPr>
        <w:t>Gr</w:t>
      </w:r>
      <w:r>
        <w:rPr>
          <w:rFonts w:ascii="Arial" w:eastAsia="Arial" w:hAnsi="Arial" w:cs="Arial"/>
          <w:sz w:val="16"/>
          <w:szCs w:val="16"/>
        </w:rPr>
        <w:t>iffit</w:t>
      </w:r>
      <w:r>
        <w:rPr>
          <w:rFonts w:ascii="Arial" w:eastAsia="Arial" w:hAnsi="Arial" w:cs="Arial"/>
          <w:spacing w:val="1"/>
          <w:sz w:val="16"/>
          <w:szCs w:val="16"/>
        </w:rPr>
        <w:t>h</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pacing w:val="1"/>
          <w:sz w:val="16"/>
          <w:szCs w:val="16"/>
        </w:rPr>
        <w:t>Geo</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W</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pacing w:val="1"/>
          <w:sz w:val="16"/>
          <w:szCs w:val="16"/>
        </w:rPr>
        <w:t>pub</w:t>
      </w:r>
      <w:r>
        <w:rPr>
          <w:rFonts w:ascii="Arial" w:eastAsia="Arial" w:hAnsi="Arial" w:cs="Arial"/>
          <w:sz w:val="16"/>
          <w:szCs w:val="16"/>
        </w:rPr>
        <w:t>li</w:t>
      </w:r>
      <w:r>
        <w:rPr>
          <w:rFonts w:ascii="Arial" w:eastAsia="Arial" w:hAnsi="Arial" w:cs="Arial"/>
          <w:spacing w:val="1"/>
          <w:sz w:val="16"/>
          <w:szCs w:val="16"/>
        </w:rPr>
        <w:t>sher</w:t>
      </w:r>
      <w:r>
        <w:rPr>
          <w:rFonts w:ascii="Arial" w:eastAsia="Arial" w:hAnsi="Arial" w:cs="Arial"/>
          <w:sz w:val="16"/>
          <w:szCs w:val="16"/>
        </w:rPr>
        <w:t>.</w:t>
      </w:r>
      <w:proofErr w:type="gramEnd"/>
      <w:r>
        <w:rPr>
          <w:rFonts w:ascii="Arial" w:eastAsia="Arial" w:hAnsi="Arial" w:cs="Arial"/>
          <w:spacing w:val="-6"/>
          <w:sz w:val="16"/>
          <w:szCs w:val="16"/>
        </w:rPr>
        <w:t xml:space="preserve"> </w:t>
      </w:r>
      <w:proofErr w:type="gramStart"/>
      <w:r>
        <w:rPr>
          <w:rFonts w:ascii="Arial" w:eastAsia="Arial" w:hAnsi="Arial" w:cs="Arial"/>
          <w:i/>
          <w:sz w:val="16"/>
          <w:szCs w:val="16"/>
        </w:rPr>
        <w:t xml:space="preserve">A </w:t>
      </w:r>
      <w:r>
        <w:rPr>
          <w:rFonts w:ascii="Arial" w:eastAsia="Arial" w:hAnsi="Arial" w:cs="Arial"/>
          <w:i/>
          <w:spacing w:val="1"/>
          <w:sz w:val="16"/>
          <w:szCs w:val="16"/>
        </w:rPr>
        <w:t>P</w:t>
      </w:r>
      <w:r>
        <w:rPr>
          <w:rFonts w:ascii="Arial" w:eastAsia="Arial" w:hAnsi="Arial" w:cs="Arial"/>
          <w:i/>
          <w:sz w:val="16"/>
          <w:szCs w:val="16"/>
        </w:rPr>
        <w:t>l</w:t>
      </w:r>
      <w:r>
        <w:rPr>
          <w:rFonts w:ascii="Arial" w:eastAsia="Arial" w:hAnsi="Arial" w:cs="Arial"/>
          <w:i/>
          <w:spacing w:val="1"/>
          <w:sz w:val="16"/>
          <w:szCs w:val="16"/>
        </w:rPr>
        <w:t>easan</w:t>
      </w:r>
      <w:r>
        <w:rPr>
          <w:rFonts w:ascii="Arial" w:eastAsia="Arial" w:hAnsi="Arial" w:cs="Arial"/>
          <w:i/>
          <w:sz w:val="16"/>
          <w:szCs w:val="16"/>
        </w:rPr>
        <w:t>t</w:t>
      </w:r>
      <w:r>
        <w:rPr>
          <w:rFonts w:ascii="Arial" w:eastAsia="Arial" w:hAnsi="Arial" w:cs="Arial"/>
          <w:i/>
          <w:spacing w:val="-5"/>
          <w:sz w:val="16"/>
          <w:szCs w:val="16"/>
        </w:rPr>
        <w:t xml:space="preserve"> </w:t>
      </w:r>
      <w:r>
        <w:rPr>
          <w:rFonts w:ascii="Arial" w:eastAsia="Arial" w:hAnsi="Arial" w:cs="Arial"/>
          <w:i/>
          <w:spacing w:val="1"/>
          <w:sz w:val="16"/>
          <w:szCs w:val="16"/>
        </w:rPr>
        <w:t>Even</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g</w:t>
      </w:r>
      <w:r>
        <w:rPr>
          <w:rFonts w:ascii="Arial" w:eastAsia="Arial" w:hAnsi="Arial" w:cs="Arial"/>
          <w:i/>
          <w:spacing w:val="-5"/>
          <w:sz w:val="16"/>
          <w:szCs w:val="16"/>
        </w:rPr>
        <w:t xml:space="preserve"> </w:t>
      </w:r>
      <w:r>
        <w:rPr>
          <w:rFonts w:ascii="Arial" w:eastAsia="Arial" w:hAnsi="Arial" w:cs="Arial"/>
          <w:i/>
          <w:spacing w:val="1"/>
          <w:sz w:val="16"/>
          <w:szCs w:val="16"/>
        </w:rPr>
        <w:t>a</w:t>
      </w:r>
      <w:r>
        <w:rPr>
          <w:rFonts w:ascii="Arial" w:eastAsia="Arial" w:hAnsi="Arial" w:cs="Arial"/>
          <w:i/>
          <w:sz w:val="16"/>
          <w:szCs w:val="16"/>
        </w:rPr>
        <w:t xml:space="preserve">t </w:t>
      </w:r>
      <w:r>
        <w:rPr>
          <w:rFonts w:ascii="Arial" w:eastAsia="Arial" w:hAnsi="Arial" w:cs="Arial"/>
          <w:i/>
          <w:spacing w:val="1"/>
          <w:sz w:val="16"/>
          <w:szCs w:val="16"/>
        </w:rPr>
        <w:t>Ho</w:t>
      </w:r>
      <w:r>
        <w:rPr>
          <w:rFonts w:ascii="Arial" w:eastAsia="Arial" w:hAnsi="Arial" w:cs="Arial"/>
          <w:i/>
          <w:spacing w:val="2"/>
          <w:sz w:val="16"/>
          <w:szCs w:val="16"/>
        </w:rPr>
        <w:t>m</w:t>
      </w:r>
      <w:r>
        <w:rPr>
          <w:rFonts w:ascii="Arial" w:eastAsia="Arial" w:hAnsi="Arial" w:cs="Arial"/>
          <w:i/>
          <w:spacing w:val="1"/>
          <w:sz w:val="16"/>
          <w:szCs w:val="16"/>
        </w:rPr>
        <w:t>e</w:t>
      </w:r>
      <w:r>
        <w:rPr>
          <w:rFonts w:ascii="Arial" w:eastAsia="Arial" w:hAnsi="Arial" w:cs="Arial"/>
          <w:i/>
          <w:sz w:val="16"/>
          <w:szCs w:val="16"/>
        </w:rPr>
        <w:t>.</w:t>
      </w:r>
      <w:proofErr w:type="gramEnd"/>
      <w:r>
        <w:rPr>
          <w:rFonts w:ascii="Arial" w:eastAsia="Arial" w:hAnsi="Arial" w:cs="Arial"/>
          <w:i/>
          <w:spacing w:val="-4"/>
          <w:sz w:val="16"/>
          <w:szCs w:val="16"/>
        </w:rPr>
        <w:t xml:space="preserve"> </w:t>
      </w:r>
      <w:r>
        <w:rPr>
          <w:rFonts w:ascii="Arial" w:eastAsia="Arial" w:hAnsi="Arial" w:cs="Arial"/>
          <w:spacing w:val="1"/>
          <w:sz w:val="16"/>
          <w:szCs w:val="16"/>
        </w:rPr>
        <w:t>1902</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i/>
          <w:spacing w:val="1"/>
          <w:sz w:val="16"/>
          <w:szCs w:val="16"/>
        </w:rPr>
        <w:t>Pr</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ts</w:t>
      </w:r>
      <w:r>
        <w:rPr>
          <w:rFonts w:ascii="Arial" w:eastAsia="Arial" w:hAnsi="Arial" w:cs="Arial"/>
          <w:i/>
          <w:spacing w:val="-3"/>
          <w:sz w:val="16"/>
          <w:szCs w:val="16"/>
        </w:rPr>
        <w:t xml:space="preserve"> </w:t>
      </w:r>
      <w:r>
        <w:rPr>
          <w:rFonts w:ascii="Arial" w:eastAsia="Arial" w:hAnsi="Arial" w:cs="Arial"/>
          <w:i/>
          <w:spacing w:val="1"/>
          <w:sz w:val="16"/>
          <w:szCs w:val="16"/>
        </w:rPr>
        <w:t>an</w:t>
      </w:r>
      <w:r>
        <w:rPr>
          <w:rFonts w:ascii="Arial" w:eastAsia="Arial" w:hAnsi="Arial" w:cs="Arial"/>
          <w:i/>
          <w:sz w:val="16"/>
          <w:szCs w:val="16"/>
        </w:rPr>
        <w:t>d</w:t>
      </w:r>
      <w:r>
        <w:rPr>
          <w:rFonts w:ascii="Arial" w:eastAsia="Arial" w:hAnsi="Arial" w:cs="Arial"/>
          <w:i/>
          <w:spacing w:val="-2"/>
          <w:sz w:val="16"/>
          <w:szCs w:val="16"/>
        </w:rPr>
        <w:t xml:space="preserve"> </w:t>
      </w:r>
      <w:r>
        <w:rPr>
          <w:rFonts w:ascii="Arial" w:eastAsia="Arial" w:hAnsi="Arial" w:cs="Arial"/>
          <w:i/>
          <w:spacing w:val="1"/>
          <w:sz w:val="16"/>
          <w:szCs w:val="16"/>
        </w:rPr>
        <w:t>Pho</w:t>
      </w:r>
      <w:r>
        <w:rPr>
          <w:rFonts w:ascii="Arial" w:eastAsia="Arial" w:hAnsi="Arial" w:cs="Arial"/>
          <w:i/>
          <w:sz w:val="16"/>
          <w:szCs w:val="16"/>
        </w:rPr>
        <w:t>t</w:t>
      </w:r>
      <w:r>
        <w:rPr>
          <w:rFonts w:ascii="Arial" w:eastAsia="Arial" w:hAnsi="Arial" w:cs="Arial"/>
          <w:i/>
          <w:spacing w:val="1"/>
          <w:sz w:val="16"/>
          <w:szCs w:val="16"/>
        </w:rPr>
        <w:t>ograph</w:t>
      </w:r>
      <w:r>
        <w:rPr>
          <w:rFonts w:ascii="Arial" w:eastAsia="Arial" w:hAnsi="Arial" w:cs="Arial"/>
          <w:i/>
          <w:sz w:val="16"/>
          <w:szCs w:val="16"/>
        </w:rPr>
        <w:t>s</w:t>
      </w:r>
      <w:r>
        <w:rPr>
          <w:rFonts w:ascii="Arial" w:eastAsia="Arial" w:hAnsi="Arial" w:cs="Arial"/>
          <w:i/>
          <w:spacing w:val="-8"/>
          <w:sz w:val="16"/>
          <w:szCs w:val="16"/>
        </w:rPr>
        <w:t xml:space="preserve"> </w:t>
      </w:r>
      <w:r>
        <w:rPr>
          <w:rFonts w:ascii="Arial" w:eastAsia="Arial" w:hAnsi="Arial" w:cs="Arial"/>
          <w:i/>
          <w:spacing w:val="1"/>
          <w:sz w:val="16"/>
          <w:szCs w:val="16"/>
        </w:rPr>
        <w:t>D</w:t>
      </w:r>
      <w:r>
        <w:rPr>
          <w:rFonts w:ascii="Arial" w:eastAsia="Arial" w:hAnsi="Arial" w:cs="Arial"/>
          <w:i/>
          <w:sz w:val="16"/>
          <w:szCs w:val="16"/>
        </w:rPr>
        <w:t>i</w:t>
      </w:r>
      <w:r>
        <w:rPr>
          <w:rFonts w:ascii="Arial" w:eastAsia="Arial" w:hAnsi="Arial" w:cs="Arial"/>
          <w:i/>
          <w:spacing w:val="1"/>
          <w:sz w:val="16"/>
          <w:szCs w:val="16"/>
        </w:rPr>
        <w:t>v</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z w:val="16"/>
          <w:szCs w:val="16"/>
        </w:rPr>
        <w:t>i</w:t>
      </w:r>
      <w:r>
        <w:rPr>
          <w:rFonts w:ascii="Arial" w:eastAsia="Arial" w:hAnsi="Arial" w:cs="Arial"/>
          <w:i/>
          <w:spacing w:val="1"/>
          <w:sz w:val="16"/>
          <w:szCs w:val="16"/>
        </w:rPr>
        <w:t>on</w:t>
      </w:r>
      <w:r>
        <w:rPr>
          <w:rFonts w:ascii="Arial" w:eastAsia="Arial" w:hAnsi="Arial" w:cs="Arial"/>
          <w:i/>
          <w:sz w:val="16"/>
          <w:szCs w:val="16"/>
        </w:rPr>
        <w:t>,</w:t>
      </w:r>
      <w:r>
        <w:rPr>
          <w:rFonts w:ascii="Arial" w:eastAsia="Arial" w:hAnsi="Arial" w:cs="Arial"/>
          <w:i/>
          <w:spacing w:val="-5"/>
          <w:sz w:val="16"/>
          <w:szCs w:val="16"/>
        </w:rPr>
        <w:t xml:space="preserve"> </w:t>
      </w:r>
      <w:r>
        <w:rPr>
          <w:rFonts w:ascii="Arial" w:eastAsia="Arial" w:hAnsi="Arial" w:cs="Arial"/>
          <w:spacing w:val="1"/>
          <w:sz w:val="16"/>
          <w:szCs w:val="16"/>
        </w:rPr>
        <w:t>L</w:t>
      </w:r>
      <w:r>
        <w:rPr>
          <w:rFonts w:ascii="Arial" w:eastAsia="Arial" w:hAnsi="Arial" w:cs="Arial"/>
          <w:sz w:val="16"/>
          <w:szCs w:val="16"/>
        </w:rPr>
        <w:t>i</w:t>
      </w:r>
      <w:r>
        <w:rPr>
          <w:rFonts w:ascii="Arial" w:eastAsia="Arial" w:hAnsi="Arial" w:cs="Arial"/>
          <w:spacing w:val="1"/>
          <w:sz w:val="16"/>
          <w:szCs w:val="16"/>
        </w:rPr>
        <w:t>brar</w:t>
      </w:r>
      <w:r>
        <w:rPr>
          <w:rFonts w:ascii="Arial" w:eastAsia="Arial" w:hAnsi="Arial" w:cs="Arial"/>
          <w:sz w:val="16"/>
          <w:szCs w:val="16"/>
        </w:rPr>
        <w:t>y</w:t>
      </w:r>
      <w:r>
        <w:rPr>
          <w:rFonts w:ascii="Arial" w:eastAsia="Arial" w:hAnsi="Arial" w:cs="Arial"/>
          <w:spacing w:val="-4"/>
          <w:sz w:val="16"/>
          <w:szCs w:val="16"/>
        </w:rPr>
        <w:t xml:space="preserve"> </w:t>
      </w:r>
      <w:r>
        <w:rPr>
          <w:rFonts w:ascii="Arial" w:eastAsia="Arial" w:hAnsi="Arial" w:cs="Arial"/>
          <w:spacing w:val="1"/>
          <w:sz w:val="16"/>
          <w:szCs w:val="16"/>
        </w:rPr>
        <w:t>o</w:t>
      </w:r>
      <w:r>
        <w:rPr>
          <w:rFonts w:ascii="Arial" w:eastAsia="Arial" w:hAnsi="Arial" w:cs="Arial"/>
          <w:sz w:val="16"/>
          <w:szCs w:val="16"/>
        </w:rPr>
        <w:t xml:space="preserve">f </w:t>
      </w:r>
      <w:r>
        <w:rPr>
          <w:rFonts w:ascii="Arial" w:eastAsia="Arial" w:hAnsi="Arial" w:cs="Arial"/>
          <w:spacing w:val="1"/>
          <w:sz w:val="16"/>
          <w:szCs w:val="16"/>
        </w:rPr>
        <w:t>Congres</w:t>
      </w:r>
      <w:r>
        <w:rPr>
          <w:rFonts w:ascii="Arial" w:eastAsia="Arial" w:hAnsi="Arial" w:cs="Arial"/>
          <w:sz w:val="16"/>
          <w:szCs w:val="16"/>
        </w:rPr>
        <w:t>s.</w:t>
      </w:r>
      <w:r>
        <w:rPr>
          <w:rFonts w:ascii="Arial" w:eastAsia="Arial" w:hAnsi="Arial" w:cs="Arial"/>
          <w:spacing w:val="-6"/>
          <w:sz w:val="16"/>
          <w:szCs w:val="16"/>
        </w:rPr>
        <w:t xml:space="preserve"> </w:t>
      </w:r>
      <w:proofErr w:type="gramStart"/>
      <w:r>
        <w:rPr>
          <w:rFonts w:ascii="Arial" w:eastAsia="Arial" w:hAnsi="Arial" w:cs="Arial"/>
          <w:spacing w:val="2"/>
          <w:sz w:val="16"/>
          <w:szCs w:val="16"/>
        </w:rPr>
        <w:t>W</w:t>
      </w:r>
      <w:r>
        <w:rPr>
          <w:rFonts w:ascii="Arial" w:eastAsia="Arial" w:hAnsi="Arial" w:cs="Arial"/>
          <w:spacing w:val="1"/>
          <w:sz w:val="16"/>
          <w:szCs w:val="16"/>
        </w:rPr>
        <w:t>eb</w:t>
      </w:r>
      <w:r>
        <w:rPr>
          <w:rFonts w:ascii="Arial" w:eastAsia="Arial" w:hAnsi="Arial" w:cs="Arial"/>
          <w:sz w:val="16"/>
          <w:szCs w:val="16"/>
        </w:rPr>
        <w:t>.</w:t>
      </w:r>
      <w:proofErr w:type="gramEnd"/>
    </w:p>
    <w:p w:rsidR="007D637E" w:rsidRDefault="007D637E">
      <w:pPr>
        <w:spacing w:line="200" w:lineRule="exact"/>
      </w:pPr>
    </w:p>
    <w:p w:rsidR="007D637E" w:rsidRDefault="007D637E">
      <w:pPr>
        <w:spacing w:before="10" w:line="280" w:lineRule="exact"/>
        <w:rPr>
          <w:sz w:val="28"/>
          <w:szCs w:val="28"/>
        </w:rPr>
      </w:pPr>
    </w:p>
    <w:p w:rsidR="007D637E" w:rsidRDefault="00822357">
      <w:pPr>
        <w:spacing w:before="33"/>
        <w:ind w:left="4029" w:right="4029"/>
        <w:jc w:val="center"/>
        <w:rPr>
          <w:rFonts w:ascii="Georgia" w:eastAsia="Georgia" w:hAnsi="Georgia" w:cs="Georgia"/>
          <w:sz w:val="24"/>
          <w:szCs w:val="24"/>
        </w:rPr>
      </w:pPr>
      <w:r>
        <w:rPr>
          <w:rFonts w:ascii="Georgia" w:eastAsia="Georgia" w:hAnsi="Georgia" w:cs="Georgia"/>
          <w:b/>
          <w:sz w:val="24"/>
          <w:szCs w:val="24"/>
        </w:rPr>
        <w:t>Already Know/Need to Know</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1" w:lineRule="auto"/>
        <w:ind w:left="1180" w:right="1149"/>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13" w:line="240" w:lineRule="exact"/>
        <w:rPr>
          <w:sz w:val="24"/>
          <w:szCs w:val="24"/>
        </w:rPr>
      </w:pPr>
    </w:p>
    <w:tbl>
      <w:tblPr>
        <w:tblW w:w="0" w:type="auto"/>
        <w:tblInd w:w="1174" w:type="dxa"/>
        <w:tblLayout w:type="fixed"/>
        <w:tblCellMar>
          <w:left w:w="0" w:type="dxa"/>
          <w:right w:w="0" w:type="dxa"/>
        </w:tblCellMar>
        <w:tblLook w:val="01E0"/>
      </w:tblPr>
      <w:tblGrid>
        <w:gridCol w:w="4430"/>
        <w:gridCol w:w="4752"/>
      </w:tblGrid>
      <w:tr w:rsidR="007D637E">
        <w:trPr>
          <w:trHeight w:hRule="exact" w:val="955"/>
        </w:trPr>
        <w:tc>
          <w:tcPr>
            <w:tcW w:w="4430" w:type="dxa"/>
            <w:tcBorders>
              <w:top w:val="single" w:sz="5" w:space="0" w:color="000000"/>
              <w:left w:val="single" w:sz="5" w:space="0" w:color="000000"/>
              <w:bottom w:val="single" w:sz="5" w:space="0" w:color="000000"/>
              <w:right w:val="single" w:sz="5" w:space="0" w:color="000000"/>
            </w:tcBorders>
          </w:tcPr>
          <w:p w:rsidR="007D637E" w:rsidRDefault="007D637E">
            <w:pPr>
              <w:spacing w:before="2" w:line="180" w:lineRule="exact"/>
              <w:rPr>
                <w:sz w:val="19"/>
                <w:szCs w:val="19"/>
              </w:rPr>
            </w:pPr>
          </w:p>
          <w:p w:rsidR="007D637E" w:rsidRDefault="00822357">
            <w:pPr>
              <w:ind w:left="415" w:right="418"/>
              <w:jc w:val="center"/>
              <w:rPr>
                <w:rFonts w:ascii="Georgia" w:eastAsia="Georgia" w:hAnsi="Georgia" w:cs="Georgia"/>
                <w:sz w:val="24"/>
                <w:szCs w:val="24"/>
              </w:rPr>
            </w:pPr>
            <w:r>
              <w:rPr>
                <w:rFonts w:ascii="Georgia" w:eastAsia="Georgia" w:hAnsi="Georgia" w:cs="Georgia"/>
                <w:b/>
                <w:sz w:val="24"/>
                <w:szCs w:val="24"/>
              </w:rPr>
              <w:t>Information I Already Know</w:t>
            </w:r>
          </w:p>
          <w:p w:rsidR="007D637E" w:rsidRDefault="00822357">
            <w:pPr>
              <w:spacing w:before="1"/>
              <w:ind w:left="1124" w:right="1127"/>
              <w:jc w:val="center"/>
              <w:rPr>
                <w:rFonts w:ascii="Georgia" w:eastAsia="Georgia" w:hAnsi="Georgia" w:cs="Georgia"/>
                <w:sz w:val="24"/>
                <w:szCs w:val="24"/>
              </w:rPr>
            </w:pPr>
            <w:r>
              <w:rPr>
                <w:rFonts w:ascii="Georgia" w:eastAsia="Georgia" w:hAnsi="Georgia" w:cs="Georgia"/>
                <w:b/>
                <w:sz w:val="24"/>
                <w:szCs w:val="24"/>
              </w:rPr>
              <w:t>About This Topic</w:t>
            </w:r>
          </w:p>
        </w:tc>
        <w:tc>
          <w:tcPr>
            <w:tcW w:w="4752" w:type="dxa"/>
            <w:tcBorders>
              <w:top w:val="single" w:sz="5" w:space="0" w:color="000000"/>
              <w:left w:val="single" w:sz="5" w:space="0" w:color="000000"/>
              <w:bottom w:val="single" w:sz="5" w:space="0" w:color="000000"/>
              <w:right w:val="single" w:sz="5" w:space="0" w:color="000000"/>
            </w:tcBorders>
          </w:tcPr>
          <w:p w:rsidR="007D637E" w:rsidRDefault="007D637E">
            <w:pPr>
              <w:spacing w:before="2" w:line="180" w:lineRule="exact"/>
              <w:rPr>
                <w:sz w:val="19"/>
                <w:szCs w:val="19"/>
              </w:rPr>
            </w:pPr>
          </w:p>
          <w:p w:rsidR="007D637E" w:rsidRDefault="00822357">
            <w:pPr>
              <w:ind w:left="192"/>
              <w:rPr>
                <w:rFonts w:ascii="Georgia" w:eastAsia="Georgia" w:hAnsi="Georgia" w:cs="Georgia"/>
                <w:sz w:val="24"/>
                <w:szCs w:val="24"/>
              </w:rPr>
            </w:pPr>
            <w:r>
              <w:rPr>
                <w:rFonts w:ascii="Georgia" w:eastAsia="Georgia" w:hAnsi="Georgia" w:cs="Georgia"/>
                <w:b/>
                <w:sz w:val="24"/>
                <w:szCs w:val="24"/>
              </w:rPr>
              <w:t>Information I Still Need to Know to</w:t>
            </w:r>
          </w:p>
          <w:p w:rsidR="007D637E" w:rsidRDefault="00822357">
            <w:pPr>
              <w:spacing w:before="1"/>
              <w:ind w:left="237"/>
              <w:rPr>
                <w:rFonts w:ascii="Georgia" w:eastAsia="Georgia" w:hAnsi="Georgia" w:cs="Georgia"/>
                <w:sz w:val="24"/>
                <w:szCs w:val="24"/>
              </w:rPr>
            </w:pPr>
            <w:r>
              <w:rPr>
                <w:rFonts w:ascii="Georgia" w:eastAsia="Georgia" w:hAnsi="Georgia" w:cs="Georgia"/>
                <w:b/>
                <w:sz w:val="24"/>
                <w:szCs w:val="24"/>
              </w:rPr>
              <w:t>Answer the Investigation Question</w:t>
            </w:r>
          </w:p>
        </w:tc>
      </w:tr>
      <w:tr w:rsidR="007D637E">
        <w:trPr>
          <w:trHeight w:hRule="exact" w:val="9984"/>
        </w:trPr>
        <w:tc>
          <w:tcPr>
            <w:tcW w:w="4430" w:type="dxa"/>
            <w:tcBorders>
              <w:top w:val="single" w:sz="5" w:space="0" w:color="000000"/>
              <w:left w:val="single" w:sz="5" w:space="0" w:color="000000"/>
              <w:bottom w:val="single" w:sz="5" w:space="0" w:color="000000"/>
              <w:right w:val="single" w:sz="5" w:space="0" w:color="000000"/>
            </w:tcBorders>
          </w:tcPr>
          <w:p w:rsidR="007D637E" w:rsidRDefault="007D637E"/>
        </w:tc>
        <w:tc>
          <w:tcPr>
            <w:tcW w:w="4752" w:type="dxa"/>
            <w:tcBorders>
              <w:top w:val="single" w:sz="5" w:space="0" w:color="000000"/>
              <w:left w:val="single" w:sz="5" w:space="0" w:color="000000"/>
              <w:bottom w:val="single" w:sz="5" w:space="0" w:color="000000"/>
              <w:right w:val="single" w:sz="5" w:space="0" w:color="000000"/>
            </w:tcBorders>
          </w:tcPr>
          <w:p w:rsidR="007D637E" w:rsidRDefault="007D637E"/>
        </w:tc>
      </w:tr>
    </w:tbl>
    <w:p w:rsidR="007D637E" w:rsidRDefault="007D637E">
      <w:pPr>
        <w:sectPr w:rsidR="007D637E">
          <w:pgSz w:w="12240" w:h="15840"/>
          <w:pgMar w:top="1540" w:right="260" w:bottom="280" w:left="260" w:header="360" w:footer="0" w:gutter="0"/>
          <w:cols w:space="720"/>
        </w:sectPr>
      </w:pPr>
    </w:p>
    <w:p w:rsidR="007D637E" w:rsidRDefault="007D637E">
      <w:pPr>
        <w:spacing w:before="8" w:line="140" w:lineRule="exact"/>
        <w:rPr>
          <w:sz w:val="15"/>
          <w:szCs w:val="15"/>
        </w:rPr>
      </w:pPr>
    </w:p>
    <w:p w:rsidR="007D637E" w:rsidRDefault="007D637E">
      <w:pPr>
        <w:spacing w:line="200" w:lineRule="exact"/>
      </w:pPr>
    </w:p>
    <w:p w:rsidR="007D637E" w:rsidRDefault="007D637E">
      <w:pPr>
        <w:spacing w:line="200" w:lineRule="exact"/>
      </w:pPr>
    </w:p>
    <w:p w:rsidR="007D637E" w:rsidRDefault="00822357">
      <w:pPr>
        <w:spacing w:before="33"/>
        <w:ind w:left="4592"/>
        <w:rPr>
          <w:rFonts w:ascii="Georgia" w:eastAsia="Georgia" w:hAnsi="Georgia" w:cs="Georgia"/>
          <w:sz w:val="24"/>
          <w:szCs w:val="24"/>
        </w:rPr>
      </w:pPr>
      <w:r>
        <w:rPr>
          <w:rFonts w:ascii="Georgia" w:eastAsia="Georgia" w:hAnsi="Georgia" w:cs="Georgia"/>
          <w:b/>
          <w:sz w:val="24"/>
          <w:szCs w:val="24"/>
        </w:rPr>
        <w:t>Document-Based Investigation Resource Sheet</w:t>
      </w:r>
    </w:p>
    <w:p w:rsidR="007D637E" w:rsidRDefault="007D637E">
      <w:pPr>
        <w:spacing w:before="7" w:line="120" w:lineRule="exact"/>
        <w:rPr>
          <w:sz w:val="12"/>
          <w:szCs w:val="12"/>
        </w:rPr>
      </w:pPr>
    </w:p>
    <w:p w:rsidR="007D637E" w:rsidRDefault="007D637E">
      <w:pPr>
        <w:spacing w:line="200" w:lineRule="exact"/>
      </w:pPr>
    </w:p>
    <w:p w:rsidR="007D637E" w:rsidRDefault="00822357">
      <w:pPr>
        <w:ind w:left="1180"/>
        <w:rPr>
          <w:rFonts w:ascii="Georgia" w:eastAsia="Georgia" w:hAnsi="Georgia" w:cs="Georgia"/>
          <w:sz w:val="24"/>
          <w:szCs w:val="24"/>
        </w:rPr>
      </w:pPr>
      <w:r>
        <w:rPr>
          <w:rFonts w:ascii="Georgia" w:eastAsia="Georgia" w:hAnsi="Georgia" w:cs="Georgia"/>
          <w:b/>
          <w:sz w:val="24"/>
          <w:szCs w:val="24"/>
        </w:rPr>
        <w:t xml:space="preserve">Directions: </w:t>
      </w:r>
      <w:r>
        <w:rPr>
          <w:rFonts w:ascii="Georgia" w:eastAsia="Georgia" w:hAnsi="Georgia" w:cs="Georgia"/>
          <w:sz w:val="24"/>
          <w:szCs w:val="24"/>
        </w:rPr>
        <w:t xml:space="preserve">As you analyze the sources in your packet, complete the </w:t>
      </w:r>
      <w:r>
        <w:rPr>
          <w:rFonts w:ascii="Georgia" w:eastAsia="Georgia" w:hAnsi="Georgia" w:cs="Georgia"/>
          <w:sz w:val="24"/>
          <w:szCs w:val="24"/>
        </w:rPr>
        <w:t>organizer below.</w:t>
      </w:r>
    </w:p>
    <w:p w:rsidR="007D637E" w:rsidRDefault="007D637E">
      <w:pPr>
        <w:spacing w:before="7" w:line="120" w:lineRule="exact"/>
        <w:rPr>
          <w:sz w:val="12"/>
          <w:szCs w:val="12"/>
        </w:rPr>
      </w:pPr>
    </w:p>
    <w:p w:rsidR="007D637E" w:rsidRDefault="007D637E">
      <w:pPr>
        <w:spacing w:line="200" w:lineRule="exact"/>
      </w:pPr>
    </w:p>
    <w:p w:rsidR="007D637E" w:rsidRDefault="007D637E">
      <w:pPr>
        <w:ind w:left="1180"/>
        <w:rPr>
          <w:rFonts w:ascii="Georgia" w:eastAsia="Georgia" w:hAnsi="Georgia" w:cs="Georgia"/>
          <w:sz w:val="24"/>
          <w:szCs w:val="24"/>
        </w:rPr>
      </w:pPr>
      <w:r w:rsidRPr="007D637E">
        <w:pict>
          <v:group id="_x0000_s1057" style="position:absolute;left:0;text-align:left;margin-left:71.95pt;margin-top:445.15pt;width:648.1pt;height:.6pt;z-index:-251660288;mso-position-horizontal-relative:page;mso-position-vertical-relative:page" coordorigin="1439,8903" coordsize="12962,12">
            <v:group id="_x0000_s1058" style="position:absolute;left:1445;top:8909;width:4042;height:0" coordorigin="1445,8909" coordsize="4042,0">
              <v:shape id="_x0000_s1063" style="position:absolute;left:1445;top:8909;width:4042;height:0" coordorigin="1445,8909" coordsize="4042,0" path="m1445,8909r4041,e" filled="f" strokeweight=".58pt">
                <v:path arrowok="t"/>
              </v:shape>
              <v:group id="_x0000_s1059" style="position:absolute;left:5496;top:8909;width:4723;height:0" coordorigin="5496,8909" coordsize="4723,0">
                <v:shape id="_x0000_s1062" style="position:absolute;left:5496;top:8909;width:4723;height:0" coordorigin="5496,8909" coordsize="4723,0" path="m5496,8909r4723,e" filled="f" strokeweight=".58pt">
                  <v:path arrowok="t"/>
                </v:shape>
                <v:group id="_x0000_s1060" style="position:absolute;left:10229;top:8909;width:4166;height:0" coordorigin="10229,8909" coordsize="4166,0">
                  <v:shape id="_x0000_s1061" style="position:absolute;left:10229;top:8909;width:4166;height:0" coordorigin="10229,8909" coordsize="4166,0" path="m10229,8909r4166,e" filled="f" strokeweight=".58pt">
                    <v:path arrowok="t"/>
                  </v:shape>
                </v:group>
              </v:group>
            </v:group>
            <w10:wrap anchorx="page" anchory="page"/>
          </v:group>
        </w:pict>
      </w:r>
      <w:r w:rsidRPr="007D637E">
        <w:pict>
          <v:group id="_x0000_s1050" style="position:absolute;left:0;text-align:left;margin-left:71.95pt;margin-top:549.05pt;width:648.1pt;height:.6pt;z-index:-251659264;mso-position-horizontal-relative:page;mso-position-vertical-relative:page" coordorigin="1439,10981" coordsize="12962,12">
            <v:group id="_x0000_s1051" style="position:absolute;left:1445;top:10987;width:4042;height:0" coordorigin="1445,10987" coordsize="4042,0">
              <v:shape id="_x0000_s1056" style="position:absolute;left:1445;top:10987;width:4042;height:0" coordorigin="1445,10987" coordsize="4042,0" path="m1445,10987r4041,e" filled="f" strokeweight=".58pt">
                <v:path arrowok="t"/>
              </v:shape>
              <v:group id="_x0000_s1052" style="position:absolute;left:5496;top:10987;width:4723;height:0" coordorigin="5496,10987" coordsize="4723,0">
                <v:shape id="_x0000_s1055" style="position:absolute;left:5496;top:10987;width:4723;height:0" coordorigin="5496,10987" coordsize="4723,0" path="m5496,10987r4723,e" filled="f" strokeweight=".58pt">
                  <v:path arrowok="t"/>
                </v:shape>
                <v:group id="_x0000_s1053" style="position:absolute;left:10229;top:10987;width:4166;height:0" coordorigin="10229,10987" coordsize="4166,0">
                  <v:shape id="_x0000_s1054" style="position:absolute;left:10229;top:10987;width:4166;height:0" coordorigin="10229,10987" coordsize="4166,0" path="m10229,10987r4166,e" filled="f" strokeweight=".58pt">
                    <v:path arrowok="t"/>
                  </v:shape>
                </v:group>
              </v:group>
            </v:group>
            <w10:wrap anchorx="page" anchory="page"/>
          </v:group>
        </w:pict>
      </w:r>
      <w:r w:rsidR="00822357">
        <w:rPr>
          <w:rFonts w:ascii="Georgia" w:eastAsia="Georgia" w:hAnsi="Georgia" w:cs="Georgia"/>
          <w:b/>
          <w:sz w:val="24"/>
          <w:szCs w:val="24"/>
        </w:rPr>
        <w:t>Investigation Question:</w:t>
      </w:r>
      <w:r w:rsidR="00822357">
        <w:rPr>
          <w:rFonts w:ascii="Georgia" w:eastAsia="Georgia" w:hAnsi="Georgia" w:cs="Georgia"/>
          <w:b/>
          <w:spacing w:val="-3"/>
          <w:sz w:val="24"/>
          <w:szCs w:val="24"/>
        </w:rPr>
        <w:t xml:space="preserve"> </w:t>
      </w:r>
      <w:r w:rsidR="00822357">
        <w:rPr>
          <w:rFonts w:ascii="Georgia" w:eastAsia="Georgia" w:hAnsi="Georgia" w:cs="Georgia"/>
          <w:sz w:val="24"/>
          <w:szCs w:val="24"/>
        </w:rPr>
        <w:t>Were the benefits of new technologies from industrialization worth the costs?</w:t>
      </w:r>
    </w:p>
    <w:p w:rsidR="007D637E" w:rsidRDefault="007D637E">
      <w:pPr>
        <w:spacing w:before="9" w:line="280" w:lineRule="exact"/>
        <w:rPr>
          <w:sz w:val="28"/>
          <w:szCs w:val="28"/>
        </w:rPr>
      </w:pPr>
    </w:p>
    <w:tbl>
      <w:tblPr>
        <w:tblW w:w="0" w:type="auto"/>
        <w:tblInd w:w="1174" w:type="dxa"/>
        <w:tblLayout w:type="fixed"/>
        <w:tblCellMar>
          <w:left w:w="0" w:type="dxa"/>
          <w:right w:w="0" w:type="dxa"/>
        </w:tblCellMar>
        <w:tblLook w:val="01E0"/>
      </w:tblPr>
      <w:tblGrid>
        <w:gridCol w:w="4051"/>
        <w:gridCol w:w="4733"/>
        <w:gridCol w:w="4176"/>
      </w:tblGrid>
      <w:tr w:rsidR="007D637E">
        <w:trPr>
          <w:trHeight w:hRule="exact" w:val="357"/>
        </w:trPr>
        <w:tc>
          <w:tcPr>
            <w:tcW w:w="4051" w:type="dxa"/>
            <w:tcBorders>
              <w:top w:val="single" w:sz="5" w:space="0" w:color="000000"/>
              <w:left w:val="single" w:sz="5" w:space="0" w:color="000000"/>
              <w:bottom w:val="nil"/>
              <w:right w:val="single" w:sz="5" w:space="0" w:color="000000"/>
            </w:tcBorders>
          </w:tcPr>
          <w:p w:rsidR="007D637E" w:rsidRDefault="00822357">
            <w:pPr>
              <w:spacing w:before="76"/>
              <w:ind w:left="894"/>
              <w:rPr>
                <w:rFonts w:ascii="Georgia" w:eastAsia="Georgia" w:hAnsi="Georgia" w:cs="Georgia"/>
                <w:sz w:val="24"/>
                <w:szCs w:val="24"/>
              </w:rPr>
            </w:pPr>
            <w:r>
              <w:rPr>
                <w:rFonts w:ascii="Georgia" w:eastAsia="Georgia" w:hAnsi="Georgia" w:cs="Georgia"/>
                <w:b/>
                <w:sz w:val="24"/>
                <w:szCs w:val="24"/>
              </w:rPr>
              <w:t>Basic Information</w:t>
            </w:r>
          </w:p>
        </w:tc>
        <w:tc>
          <w:tcPr>
            <w:tcW w:w="4733" w:type="dxa"/>
            <w:tcBorders>
              <w:top w:val="single" w:sz="5" w:space="0" w:color="000000"/>
              <w:left w:val="single" w:sz="5" w:space="0" w:color="000000"/>
              <w:bottom w:val="nil"/>
              <w:right w:val="single" w:sz="5" w:space="0" w:color="000000"/>
            </w:tcBorders>
          </w:tcPr>
          <w:p w:rsidR="007D637E" w:rsidRDefault="00822357">
            <w:pPr>
              <w:spacing w:before="76"/>
              <w:ind w:left="1574"/>
              <w:rPr>
                <w:rFonts w:ascii="Georgia" w:eastAsia="Georgia" w:hAnsi="Georgia" w:cs="Georgia"/>
                <w:sz w:val="24"/>
                <w:szCs w:val="24"/>
              </w:rPr>
            </w:pPr>
            <w:r>
              <w:rPr>
                <w:rFonts w:ascii="Georgia" w:eastAsia="Georgia" w:hAnsi="Georgia" w:cs="Georgia"/>
                <w:b/>
                <w:sz w:val="24"/>
                <w:szCs w:val="24"/>
              </w:rPr>
              <w:t>The Source’s</w:t>
            </w:r>
          </w:p>
        </w:tc>
        <w:tc>
          <w:tcPr>
            <w:tcW w:w="4176" w:type="dxa"/>
            <w:tcBorders>
              <w:top w:val="single" w:sz="5" w:space="0" w:color="000000"/>
              <w:left w:val="single" w:sz="5" w:space="0" w:color="000000"/>
              <w:bottom w:val="nil"/>
              <w:right w:val="single" w:sz="5" w:space="0" w:color="000000"/>
            </w:tcBorders>
          </w:tcPr>
          <w:p w:rsidR="007D637E" w:rsidRDefault="00822357">
            <w:pPr>
              <w:spacing w:before="76"/>
              <w:ind w:left="896"/>
              <w:rPr>
                <w:rFonts w:ascii="Georgia" w:eastAsia="Georgia" w:hAnsi="Georgia" w:cs="Georgia"/>
                <w:sz w:val="24"/>
                <w:szCs w:val="24"/>
              </w:rPr>
            </w:pPr>
            <w:r>
              <w:rPr>
                <w:rFonts w:ascii="Georgia" w:eastAsia="Georgia" w:hAnsi="Georgia" w:cs="Georgia"/>
                <w:b/>
                <w:sz w:val="24"/>
                <w:szCs w:val="24"/>
              </w:rPr>
              <w:t>The Source and the</w:t>
            </w:r>
          </w:p>
        </w:tc>
      </w:tr>
      <w:tr w:rsidR="007D637E">
        <w:trPr>
          <w:trHeight w:hRule="exact" w:val="271"/>
        </w:trPr>
        <w:tc>
          <w:tcPr>
            <w:tcW w:w="4051" w:type="dxa"/>
            <w:tcBorders>
              <w:top w:val="nil"/>
              <w:left w:val="single" w:sz="5" w:space="0" w:color="000000"/>
              <w:bottom w:val="nil"/>
              <w:right w:val="single" w:sz="5" w:space="0" w:color="000000"/>
            </w:tcBorders>
          </w:tcPr>
          <w:p w:rsidR="007D637E" w:rsidRDefault="00822357">
            <w:pPr>
              <w:spacing w:line="260" w:lineRule="exact"/>
              <w:ind w:left="956"/>
              <w:rPr>
                <w:rFonts w:ascii="Georgia" w:eastAsia="Georgia" w:hAnsi="Georgia" w:cs="Georgia"/>
                <w:sz w:val="24"/>
                <w:szCs w:val="24"/>
              </w:rPr>
            </w:pPr>
            <w:r>
              <w:rPr>
                <w:rFonts w:ascii="Georgia" w:eastAsia="Georgia" w:hAnsi="Georgia" w:cs="Georgia"/>
                <w:b/>
                <w:sz w:val="24"/>
                <w:szCs w:val="24"/>
              </w:rPr>
              <w:t>About the Source</w:t>
            </w:r>
          </w:p>
        </w:tc>
        <w:tc>
          <w:tcPr>
            <w:tcW w:w="4733" w:type="dxa"/>
            <w:tcBorders>
              <w:top w:val="nil"/>
              <w:left w:val="single" w:sz="5" w:space="0" w:color="000000"/>
              <w:bottom w:val="nil"/>
              <w:right w:val="single" w:sz="5" w:space="0" w:color="000000"/>
            </w:tcBorders>
          </w:tcPr>
          <w:p w:rsidR="007D637E" w:rsidRDefault="00822357">
            <w:pPr>
              <w:spacing w:line="260" w:lineRule="exact"/>
              <w:ind w:left="1355"/>
              <w:rPr>
                <w:rFonts w:ascii="Georgia" w:eastAsia="Georgia" w:hAnsi="Georgia" w:cs="Georgia"/>
                <w:sz w:val="24"/>
                <w:szCs w:val="24"/>
              </w:rPr>
            </w:pPr>
            <w:r>
              <w:rPr>
                <w:rFonts w:ascii="Georgia" w:eastAsia="Georgia" w:hAnsi="Georgia" w:cs="Georgia"/>
                <w:b/>
                <w:sz w:val="24"/>
                <w:szCs w:val="24"/>
              </w:rPr>
              <w:t>Overall Message</w:t>
            </w:r>
          </w:p>
        </w:tc>
        <w:tc>
          <w:tcPr>
            <w:tcW w:w="4176" w:type="dxa"/>
            <w:tcBorders>
              <w:top w:val="nil"/>
              <w:left w:val="single" w:sz="5" w:space="0" w:color="000000"/>
              <w:bottom w:val="nil"/>
              <w:right w:val="single" w:sz="5" w:space="0" w:color="000000"/>
            </w:tcBorders>
          </w:tcPr>
          <w:p w:rsidR="007D637E" w:rsidRDefault="00822357">
            <w:pPr>
              <w:spacing w:line="260" w:lineRule="exact"/>
              <w:ind w:left="678"/>
              <w:rPr>
                <w:rFonts w:ascii="Georgia" w:eastAsia="Georgia" w:hAnsi="Georgia" w:cs="Georgia"/>
                <w:sz w:val="24"/>
                <w:szCs w:val="24"/>
              </w:rPr>
            </w:pPr>
            <w:r>
              <w:rPr>
                <w:rFonts w:ascii="Georgia" w:eastAsia="Georgia" w:hAnsi="Georgia" w:cs="Georgia"/>
                <w:b/>
                <w:sz w:val="24"/>
                <w:szCs w:val="24"/>
              </w:rPr>
              <w:t>Investigation Question</w:t>
            </w:r>
          </w:p>
        </w:tc>
      </w:tr>
      <w:tr w:rsidR="007D637E">
        <w:trPr>
          <w:trHeight w:hRule="exact" w:val="274"/>
        </w:trPr>
        <w:tc>
          <w:tcPr>
            <w:tcW w:w="4051" w:type="dxa"/>
            <w:tcBorders>
              <w:top w:val="nil"/>
              <w:left w:val="single" w:sz="5" w:space="0" w:color="000000"/>
              <w:bottom w:val="nil"/>
              <w:right w:val="single" w:sz="5" w:space="0" w:color="000000"/>
            </w:tcBorders>
          </w:tcPr>
          <w:p w:rsidR="007D637E" w:rsidRDefault="00822357">
            <w:pPr>
              <w:spacing w:line="260" w:lineRule="exact"/>
              <w:ind w:left="237"/>
              <w:rPr>
                <w:rFonts w:ascii="Georgia" w:eastAsia="Georgia" w:hAnsi="Georgia" w:cs="Georgia"/>
                <w:sz w:val="24"/>
                <w:szCs w:val="24"/>
              </w:rPr>
            </w:pPr>
            <w:r>
              <w:rPr>
                <w:rFonts w:ascii="Georgia" w:eastAsia="Georgia" w:hAnsi="Georgia" w:cs="Georgia"/>
                <w:sz w:val="24"/>
                <w:szCs w:val="24"/>
              </w:rPr>
              <w:t xml:space="preserve">- What is </w:t>
            </w:r>
            <w:r>
              <w:rPr>
                <w:rFonts w:ascii="Georgia" w:eastAsia="Georgia" w:hAnsi="Georgia" w:cs="Georgia"/>
                <w:sz w:val="24"/>
                <w:szCs w:val="24"/>
              </w:rPr>
              <w:t>this?</w:t>
            </w:r>
          </w:p>
        </w:tc>
        <w:tc>
          <w:tcPr>
            <w:tcW w:w="4733" w:type="dxa"/>
            <w:tcBorders>
              <w:top w:val="nil"/>
              <w:left w:val="single" w:sz="5" w:space="0" w:color="000000"/>
              <w:bottom w:val="nil"/>
              <w:right w:val="single" w:sz="5" w:space="0" w:color="000000"/>
            </w:tcBorders>
          </w:tcPr>
          <w:p w:rsidR="007D637E" w:rsidRDefault="00822357">
            <w:pPr>
              <w:spacing w:line="260" w:lineRule="exact"/>
              <w:ind w:left="197"/>
              <w:rPr>
                <w:rFonts w:ascii="Georgia" w:eastAsia="Georgia" w:hAnsi="Georgia" w:cs="Georgia"/>
                <w:sz w:val="24"/>
                <w:szCs w:val="24"/>
              </w:rPr>
            </w:pPr>
            <w:r>
              <w:rPr>
                <w:rFonts w:ascii="Georgia" w:eastAsia="Georgia" w:hAnsi="Georgia" w:cs="Georgia"/>
                <w:sz w:val="24"/>
                <w:szCs w:val="24"/>
              </w:rPr>
              <w:t>- How would I summarize the content or</w:t>
            </w:r>
          </w:p>
        </w:tc>
        <w:tc>
          <w:tcPr>
            <w:tcW w:w="4176" w:type="dxa"/>
            <w:tcBorders>
              <w:top w:val="nil"/>
              <w:left w:val="single" w:sz="5" w:space="0" w:color="000000"/>
              <w:bottom w:val="nil"/>
              <w:right w:val="single" w:sz="5" w:space="0" w:color="000000"/>
            </w:tcBorders>
          </w:tcPr>
          <w:p w:rsidR="007D637E" w:rsidRDefault="00822357">
            <w:pPr>
              <w:spacing w:line="260" w:lineRule="exact"/>
              <w:ind w:left="215"/>
              <w:rPr>
                <w:rFonts w:ascii="Georgia" w:eastAsia="Georgia" w:hAnsi="Georgia" w:cs="Georgia"/>
                <w:sz w:val="24"/>
                <w:szCs w:val="24"/>
              </w:rPr>
            </w:pPr>
            <w:r>
              <w:rPr>
                <w:rFonts w:ascii="Georgia" w:eastAsia="Georgia" w:hAnsi="Georgia" w:cs="Georgia"/>
                <w:sz w:val="24"/>
                <w:szCs w:val="24"/>
              </w:rPr>
              <w:t>- Does this source help me address</w:t>
            </w:r>
          </w:p>
        </w:tc>
      </w:tr>
      <w:tr w:rsidR="007D637E">
        <w:trPr>
          <w:trHeight w:hRule="exact" w:val="274"/>
        </w:trPr>
        <w:tc>
          <w:tcPr>
            <w:tcW w:w="4051" w:type="dxa"/>
            <w:tcBorders>
              <w:top w:val="nil"/>
              <w:left w:val="single" w:sz="5" w:space="0" w:color="000000"/>
              <w:bottom w:val="nil"/>
              <w:right w:val="single" w:sz="5" w:space="0" w:color="000000"/>
            </w:tcBorders>
          </w:tcPr>
          <w:p w:rsidR="007D637E" w:rsidRDefault="00822357">
            <w:pPr>
              <w:spacing w:line="260" w:lineRule="exact"/>
              <w:ind w:left="237"/>
              <w:rPr>
                <w:rFonts w:ascii="Georgia" w:eastAsia="Georgia" w:hAnsi="Georgia" w:cs="Georgia"/>
                <w:sz w:val="24"/>
                <w:szCs w:val="24"/>
              </w:rPr>
            </w:pPr>
            <w:r>
              <w:rPr>
                <w:rFonts w:ascii="Georgia" w:eastAsia="Georgia" w:hAnsi="Georgia" w:cs="Georgia"/>
                <w:sz w:val="24"/>
                <w:szCs w:val="24"/>
              </w:rPr>
              <w:t>- Who created it? When?</w:t>
            </w:r>
          </w:p>
        </w:tc>
        <w:tc>
          <w:tcPr>
            <w:tcW w:w="4733" w:type="dxa"/>
            <w:tcBorders>
              <w:top w:val="nil"/>
              <w:left w:val="single" w:sz="5" w:space="0" w:color="000000"/>
              <w:bottom w:val="nil"/>
              <w:right w:val="single" w:sz="5" w:space="0" w:color="000000"/>
            </w:tcBorders>
          </w:tcPr>
          <w:p w:rsidR="007D637E" w:rsidRDefault="00822357">
            <w:pPr>
              <w:spacing w:line="260" w:lineRule="exact"/>
              <w:ind w:left="359"/>
              <w:rPr>
                <w:rFonts w:ascii="Georgia" w:eastAsia="Georgia" w:hAnsi="Georgia" w:cs="Georgia"/>
                <w:sz w:val="24"/>
                <w:szCs w:val="24"/>
              </w:rPr>
            </w:pPr>
            <w:r>
              <w:rPr>
                <w:rFonts w:ascii="Georgia" w:eastAsia="Georgia" w:hAnsi="Georgia" w:cs="Georgia"/>
                <w:sz w:val="24"/>
                <w:szCs w:val="24"/>
              </w:rPr>
              <w:t>overall message of this primary</w:t>
            </w:r>
          </w:p>
        </w:tc>
        <w:tc>
          <w:tcPr>
            <w:tcW w:w="4176" w:type="dxa"/>
            <w:tcBorders>
              <w:top w:val="nil"/>
              <w:left w:val="single" w:sz="5" w:space="0" w:color="000000"/>
              <w:bottom w:val="nil"/>
              <w:right w:val="single" w:sz="5" w:space="0" w:color="000000"/>
            </w:tcBorders>
          </w:tcPr>
          <w:p w:rsidR="007D637E" w:rsidRDefault="00822357">
            <w:pPr>
              <w:spacing w:line="260" w:lineRule="exact"/>
              <w:ind w:left="395"/>
              <w:rPr>
                <w:rFonts w:ascii="Georgia" w:eastAsia="Georgia" w:hAnsi="Georgia" w:cs="Georgia"/>
                <w:sz w:val="24"/>
                <w:szCs w:val="24"/>
              </w:rPr>
            </w:pPr>
            <w:proofErr w:type="gramStart"/>
            <w:r>
              <w:rPr>
                <w:rFonts w:ascii="Georgia" w:eastAsia="Georgia" w:hAnsi="Georgia" w:cs="Georgia"/>
                <w:sz w:val="24"/>
                <w:szCs w:val="24"/>
              </w:rPr>
              <w:t>the</w:t>
            </w:r>
            <w:proofErr w:type="gramEnd"/>
            <w:r>
              <w:rPr>
                <w:rFonts w:ascii="Georgia" w:eastAsia="Georgia" w:hAnsi="Georgia" w:cs="Georgia"/>
                <w:sz w:val="24"/>
                <w:szCs w:val="24"/>
              </w:rPr>
              <w:t xml:space="preserve"> investigation question? If so,</w:t>
            </w:r>
          </w:p>
        </w:tc>
      </w:tr>
      <w:tr w:rsidR="007D637E">
        <w:trPr>
          <w:trHeight w:hRule="exact" w:val="274"/>
        </w:trPr>
        <w:tc>
          <w:tcPr>
            <w:tcW w:w="4051" w:type="dxa"/>
            <w:tcBorders>
              <w:top w:val="nil"/>
              <w:left w:val="single" w:sz="5" w:space="0" w:color="000000"/>
              <w:bottom w:val="nil"/>
              <w:right w:val="single" w:sz="5" w:space="0" w:color="000000"/>
            </w:tcBorders>
          </w:tcPr>
          <w:p w:rsidR="007D637E" w:rsidRDefault="00822357">
            <w:pPr>
              <w:spacing w:line="260" w:lineRule="exact"/>
              <w:ind w:left="237"/>
              <w:rPr>
                <w:rFonts w:ascii="Georgia" w:eastAsia="Georgia" w:hAnsi="Georgia" w:cs="Georgia"/>
                <w:sz w:val="24"/>
                <w:szCs w:val="24"/>
              </w:rPr>
            </w:pPr>
            <w:r>
              <w:rPr>
                <w:rFonts w:ascii="Georgia" w:eastAsia="Georgia" w:hAnsi="Georgia" w:cs="Georgia"/>
                <w:sz w:val="24"/>
                <w:szCs w:val="24"/>
              </w:rPr>
              <w:t>- What was its purpose?</w:t>
            </w:r>
          </w:p>
        </w:tc>
        <w:tc>
          <w:tcPr>
            <w:tcW w:w="4733" w:type="dxa"/>
            <w:tcBorders>
              <w:top w:val="nil"/>
              <w:left w:val="single" w:sz="5" w:space="0" w:color="000000"/>
              <w:bottom w:val="nil"/>
              <w:right w:val="single" w:sz="5" w:space="0" w:color="000000"/>
            </w:tcBorders>
          </w:tcPr>
          <w:p w:rsidR="007D637E" w:rsidRDefault="00822357">
            <w:pPr>
              <w:spacing w:line="260" w:lineRule="exact"/>
              <w:ind w:left="359"/>
              <w:rPr>
                <w:rFonts w:ascii="Georgia" w:eastAsia="Georgia" w:hAnsi="Georgia" w:cs="Georgia"/>
                <w:sz w:val="24"/>
                <w:szCs w:val="24"/>
              </w:rPr>
            </w:pPr>
            <w:proofErr w:type="gramStart"/>
            <w:r>
              <w:rPr>
                <w:rFonts w:ascii="Georgia" w:eastAsia="Georgia" w:hAnsi="Georgia" w:cs="Georgia"/>
                <w:sz w:val="24"/>
                <w:szCs w:val="24"/>
              </w:rPr>
              <w:t>source</w:t>
            </w:r>
            <w:proofErr w:type="gramEnd"/>
            <w:r>
              <w:rPr>
                <w:rFonts w:ascii="Georgia" w:eastAsia="Georgia" w:hAnsi="Georgia" w:cs="Georgia"/>
                <w:sz w:val="24"/>
                <w:szCs w:val="24"/>
              </w:rPr>
              <w:t>?</w:t>
            </w:r>
          </w:p>
        </w:tc>
        <w:tc>
          <w:tcPr>
            <w:tcW w:w="4176" w:type="dxa"/>
            <w:tcBorders>
              <w:top w:val="nil"/>
              <w:left w:val="single" w:sz="5" w:space="0" w:color="000000"/>
              <w:bottom w:val="nil"/>
              <w:right w:val="single" w:sz="5" w:space="0" w:color="000000"/>
            </w:tcBorders>
          </w:tcPr>
          <w:p w:rsidR="007D637E" w:rsidRDefault="00822357">
            <w:pPr>
              <w:spacing w:line="260" w:lineRule="exact"/>
              <w:ind w:left="395"/>
              <w:rPr>
                <w:rFonts w:ascii="Georgia" w:eastAsia="Georgia" w:hAnsi="Georgia" w:cs="Georgia"/>
                <w:sz w:val="24"/>
                <w:szCs w:val="24"/>
              </w:rPr>
            </w:pPr>
            <w:proofErr w:type="gramStart"/>
            <w:r>
              <w:rPr>
                <w:rFonts w:ascii="Georgia" w:eastAsia="Georgia" w:hAnsi="Georgia" w:cs="Georgia"/>
                <w:sz w:val="24"/>
                <w:szCs w:val="24"/>
              </w:rPr>
              <w:t>how</w:t>
            </w:r>
            <w:proofErr w:type="gramEnd"/>
            <w:r>
              <w:rPr>
                <w:rFonts w:ascii="Georgia" w:eastAsia="Georgia" w:hAnsi="Georgia" w:cs="Georgia"/>
                <w:sz w:val="24"/>
                <w:szCs w:val="24"/>
              </w:rPr>
              <w:t>? If not, why not?</w:t>
            </w:r>
          </w:p>
        </w:tc>
      </w:tr>
      <w:tr w:rsidR="007D637E">
        <w:trPr>
          <w:trHeight w:hRule="exact" w:val="274"/>
        </w:trPr>
        <w:tc>
          <w:tcPr>
            <w:tcW w:w="4051" w:type="dxa"/>
            <w:tcBorders>
              <w:top w:val="nil"/>
              <w:left w:val="single" w:sz="5" w:space="0" w:color="000000"/>
              <w:bottom w:val="nil"/>
              <w:right w:val="single" w:sz="5" w:space="0" w:color="000000"/>
            </w:tcBorders>
          </w:tcPr>
          <w:p w:rsidR="007D637E" w:rsidRDefault="00822357">
            <w:pPr>
              <w:spacing w:line="260" w:lineRule="exact"/>
              <w:ind w:left="237"/>
              <w:rPr>
                <w:rFonts w:ascii="Georgia" w:eastAsia="Georgia" w:hAnsi="Georgia" w:cs="Georgia"/>
                <w:sz w:val="24"/>
                <w:szCs w:val="24"/>
              </w:rPr>
            </w:pPr>
            <w:r>
              <w:rPr>
                <w:rFonts w:ascii="Georgia" w:eastAsia="Georgia" w:hAnsi="Georgia" w:cs="Georgia"/>
                <w:sz w:val="24"/>
                <w:szCs w:val="24"/>
              </w:rPr>
              <w:t xml:space="preserve">- Who was the desired </w:t>
            </w:r>
            <w:r>
              <w:rPr>
                <w:rFonts w:ascii="Georgia" w:eastAsia="Georgia" w:hAnsi="Georgia" w:cs="Georgia"/>
                <w:sz w:val="24"/>
                <w:szCs w:val="24"/>
              </w:rPr>
              <w:t>audience?</w:t>
            </w:r>
          </w:p>
        </w:tc>
        <w:tc>
          <w:tcPr>
            <w:tcW w:w="4733" w:type="dxa"/>
            <w:tcBorders>
              <w:top w:val="nil"/>
              <w:left w:val="single" w:sz="5" w:space="0" w:color="000000"/>
              <w:bottom w:val="nil"/>
              <w:right w:val="single" w:sz="5" w:space="0" w:color="000000"/>
            </w:tcBorders>
          </w:tcPr>
          <w:p w:rsidR="007D637E" w:rsidRDefault="00822357">
            <w:pPr>
              <w:spacing w:line="260" w:lineRule="exact"/>
              <w:ind w:left="197"/>
              <w:rPr>
                <w:rFonts w:ascii="Georgia" w:eastAsia="Georgia" w:hAnsi="Georgia" w:cs="Georgia"/>
                <w:sz w:val="24"/>
                <w:szCs w:val="24"/>
              </w:rPr>
            </w:pPr>
            <w:r>
              <w:rPr>
                <w:rFonts w:ascii="Georgia" w:eastAsia="Georgia" w:hAnsi="Georgia" w:cs="Georgia"/>
                <w:sz w:val="24"/>
                <w:szCs w:val="24"/>
              </w:rPr>
              <w:t>- Which parts of the source are facts?</w:t>
            </w:r>
          </w:p>
        </w:tc>
        <w:tc>
          <w:tcPr>
            <w:tcW w:w="4176" w:type="dxa"/>
            <w:tcBorders>
              <w:top w:val="nil"/>
              <w:left w:val="single" w:sz="5" w:space="0" w:color="000000"/>
              <w:bottom w:val="nil"/>
              <w:right w:val="single" w:sz="5" w:space="0" w:color="000000"/>
            </w:tcBorders>
          </w:tcPr>
          <w:p w:rsidR="007D637E" w:rsidRDefault="007D637E"/>
        </w:tc>
      </w:tr>
      <w:tr w:rsidR="007D637E">
        <w:trPr>
          <w:trHeight w:hRule="exact" w:val="271"/>
        </w:trPr>
        <w:tc>
          <w:tcPr>
            <w:tcW w:w="4051" w:type="dxa"/>
            <w:tcBorders>
              <w:top w:val="nil"/>
              <w:left w:val="single" w:sz="5" w:space="0" w:color="000000"/>
              <w:bottom w:val="nil"/>
              <w:right w:val="single" w:sz="5" w:space="0" w:color="000000"/>
            </w:tcBorders>
          </w:tcPr>
          <w:p w:rsidR="007D637E" w:rsidRDefault="007D637E"/>
        </w:tc>
        <w:tc>
          <w:tcPr>
            <w:tcW w:w="4733" w:type="dxa"/>
            <w:tcBorders>
              <w:top w:val="nil"/>
              <w:left w:val="single" w:sz="5" w:space="0" w:color="000000"/>
              <w:bottom w:val="nil"/>
              <w:right w:val="single" w:sz="5" w:space="0" w:color="000000"/>
            </w:tcBorders>
          </w:tcPr>
          <w:p w:rsidR="007D637E" w:rsidRDefault="00822357">
            <w:pPr>
              <w:spacing w:line="260" w:lineRule="exact"/>
              <w:ind w:left="359"/>
              <w:rPr>
                <w:rFonts w:ascii="Georgia" w:eastAsia="Georgia" w:hAnsi="Georgia" w:cs="Georgia"/>
                <w:sz w:val="24"/>
                <w:szCs w:val="24"/>
              </w:rPr>
            </w:pPr>
            <w:r>
              <w:rPr>
                <w:rFonts w:ascii="Georgia" w:eastAsia="Georgia" w:hAnsi="Georgia" w:cs="Georgia"/>
                <w:sz w:val="24"/>
                <w:szCs w:val="24"/>
              </w:rPr>
              <w:t>Which parts are opinions? What biases</w:t>
            </w:r>
          </w:p>
        </w:tc>
        <w:tc>
          <w:tcPr>
            <w:tcW w:w="4176" w:type="dxa"/>
            <w:tcBorders>
              <w:top w:val="nil"/>
              <w:left w:val="single" w:sz="5" w:space="0" w:color="000000"/>
              <w:bottom w:val="nil"/>
              <w:right w:val="single" w:sz="5" w:space="0" w:color="000000"/>
            </w:tcBorders>
          </w:tcPr>
          <w:p w:rsidR="007D637E" w:rsidRDefault="007D637E"/>
        </w:tc>
      </w:tr>
      <w:tr w:rsidR="007D637E">
        <w:trPr>
          <w:trHeight w:hRule="exact" w:val="5062"/>
        </w:trPr>
        <w:tc>
          <w:tcPr>
            <w:tcW w:w="4051" w:type="dxa"/>
            <w:tcBorders>
              <w:top w:val="nil"/>
              <w:left w:val="single" w:sz="5" w:space="0" w:color="000000"/>
              <w:bottom w:val="single" w:sz="5" w:space="0" w:color="000000"/>
              <w:right w:val="single" w:sz="5" w:space="0" w:color="000000"/>
            </w:tcBorders>
          </w:tcPr>
          <w:p w:rsidR="007D637E" w:rsidRDefault="007D637E"/>
        </w:tc>
        <w:tc>
          <w:tcPr>
            <w:tcW w:w="4733" w:type="dxa"/>
            <w:tcBorders>
              <w:top w:val="nil"/>
              <w:left w:val="single" w:sz="5" w:space="0" w:color="000000"/>
              <w:bottom w:val="single" w:sz="5" w:space="0" w:color="000000"/>
              <w:right w:val="single" w:sz="5" w:space="0" w:color="000000"/>
            </w:tcBorders>
          </w:tcPr>
          <w:p w:rsidR="007D637E" w:rsidRDefault="00822357">
            <w:pPr>
              <w:spacing w:line="260" w:lineRule="exact"/>
              <w:ind w:left="359"/>
              <w:rPr>
                <w:rFonts w:ascii="Georgia" w:eastAsia="Georgia" w:hAnsi="Georgia" w:cs="Georgia"/>
                <w:sz w:val="24"/>
                <w:szCs w:val="24"/>
              </w:rPr>
            </w:pPr>
            <w:proofErr w:type="gramStart"/>
            <w:r>
              <w:rPr>
                <w:rFonts w:ascii="Georgia" w:eastAsia="Georgia" w:hAnsi="Georgia" w:cs="Georgia"/>
                <w:sz w:val="24"/>
                <w:szCs w:val="24"/>
              </w:rPr>
              <w:t>does</w:t>
            </w:r>
            <w:proofErr w:type="gramEnd"/>
            <w:r>
              <w:rPr>
                <w:rFonts w:ascii="Georgia" w:eastAsia="Georgia" w:hAnsi="Georgia" w:cs="Georgia"/>
                <w:sz w:val="24"/>
                <w:szCs w:val="24"/>
              </w:rPr>
              <w:t xml:space="preserve"> the source reveal?</w:t>
            </w:r>
          </w:p>
        </w:tc>
        <w:tc>
          <w:tcPr>
            <w:tcW w:w="4176" w:type="dxa"/>
            <w:tcBorders>
              <w:top w:val="nil"/>
              <w:left w:val="single" w:sz="5" w:space="0" w:color="000000"/>
              <w:bottom w:val="single" w:sz="5" w:space="0" w:color="000000"/>
              <w:right w:val="single" w:sz="5" w:space="0" w:color="000000"/>
            </w:tcBorders>
          </w:tcPr>
          <w:p w:rsidR="007D637E" w:rsidRDefault="007D637E"/>
        </w:tc>
      </w:tr>
    </w:tbl>
    <w:p w:rsidR="007D637E" w:rsidRDefault="007D637E">
      <w:pPr>
        <w:sectPr w:rsidR="007D637E">
          <w:headerReference w:type="default" r:id="rId18"/>
          <w:footerReference w:type="default" r:id="rId19"/>
          <w:pgSz w:w="15840" w:h="12240" w:orient="landscape"/>
          <w:pgMar w:top="1580" w:right="700" w:bottom="280" w:left="260" w:header="360" w:footer="462" w:gutter="0"/>
          <w:pgNumType w:start="15"/>
          <w:cols w:space="720"/>
        </w:sect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15" w:line="240" w:lineRule="exact"/>
        <w:rPr>
          <w:sz w:val="24"/>
          <w:szCs w:val="24"/>
        </w:rPr>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2" w:line="100" w:lineRule="exact"/>
        <w:rPr>
          <w:sz w:val="10"/>
          <w:szCs w:val="10"/>
        </w:rPr>
      </w:pPr>
    </w:p>
    <w:p w:rsidR="007D637E" w:rsidRDefault="007D637E">
      <w:pPr>
        <w:spacing w:line="200" w:lineRule="exact"/>
      </w:pPr>
    </w:p>
    <w:tbl>
      <w:tblPr>
        <w:tblW w:w="0" w:type="auto"/>
        <w:tblInd w:w="1174" w:type="dxa"/>
        <w:tblLayout w:type="fixed"/>
        <w:tblCellMar>
          <w:left w:w="0" w:type="dxa"/>
          <w:right w:w="0" w:type="dxa"/>
        </w:tblCellMar>
        <w:tblLook w:val="01E0"/>
      </w:tblPr>
      <w:tblGrid>
        <w:gridCol w:w="4051"/>
        <w:gridCol w:w="4771"/>
        <w:gridCol w:w="4138"/>
      </w:tblGrid>
      <w:tr w:rsidR="007D637E">
        <w:trPr>
          <w:trHeight w:hRule="exact" w:val="715"/>
        </w:trPr>
        <w:tc>
          <w:tcPr>
            <w:tcW w:w="4051" w:type="dxa"/>
            <w:tcBorders>
              <w:top w:val="single" w:sz="5" w:space="0" w:color="000000"/>
              <w:left w:val="single" w:sz="5" w:space="0" w:color="000000"/>
              <w:bottom w:val="single" w:sz="5" w:space="0" w:color="000000"/>
              <w:right w:val="single" w:sz="5" w:space="0" w:color="000000"/>
            </w:tcBorders>
          </w:tcPr>
          <w:p w:rsidR="007D637E" w:rsidRDefault="00822357">
            <w:pPr>
              <w:spacing w:before="76"/>
              <w:ind w:left="894"/>
              <w:rPr>
                <w:rFonts w:ascii="Georgia" w:eastAsia="Georgia" w:hAnsi="Georgia" w:cs="Georgia"/>
                <w:sz w:val="24"/>
                <w:szCs w:val="24"/>
              </w:rPr>
            </w:pPr>
            <w:r>
              <w:rPr>
                <w:rFonts w:ascii="Georgia" w:eastAsia="Georgia" w:hAnsi="Georgia" w:cs="Georgia"/>
                <w:b/>
                <w:sz w:val="24"/>
                <w:szCs w:val="24"/>
              </w:rPr>
              <w:t>Basic Information</w:t>
            </w:r>
          </w:p>
          <w:p w:rsidR="007D637E" w:rsidRDefault="00822357">
            <w:pPr>
              <w:spacing w:before="1"/>
              <w:ind w:left="956"/>
              <w:rPr>
                <w:rFonts w:ascii="Georgia" w:eastAsia="Georgia" w:hAnsi="Georgia" w:cs="Georgia"/>
                <w:sz w:val="24"/>
                <w:szCs w:val="24"/>
              </w:rPr>
            </w:pPr>
            <w:r>
              <w:rPr>
                <w:rFonts w:ascii="Georgia" w:eastAsia="Georgia" w:hAnsi="Georgia" w:cs="Georgia"/>
                <w:b/>
                <w:sz w:val="24"/>
                <w:szCs w:val="24"/>
              </w:rPr>
              <w:t>About the Source</w:t>
            </w:r>
          </w:p>
        </w:tc>
        <w:tc>
          <w:tcPr>
            <w:tcW w:w="4771" w:type="dxa"/>
            <w:tcBorders>
              <w:top w:val="single" w:sz="5" w:space="0" w:color="000000"/>
              <w:left w:val="single" w:sz="5" w:space="0" w:color="000000"/>
              <w:bottom w:val="single" w:sz="5" w:space="0" w:color="000000"/>
              <w:right w:val="single" w:sz="5" w:space="0" w:color="000000"/>
            </w:tcBorders>
          </w:tcPr>
          <w:p w:rsidR="007D637E" w:rsidRDefault="00822357">
            <w:pPr>
              <w:spacing w:before="76"/>
              <w:ind w:left="1552" w:right="1553"/>
              <w:jc w:val="center"/>
              <w:rPr>
                <w:rFonts w:ascii="Georgia" w:eastAsia="Georgia" w:hAnsi="Georgia" w:cs="Georgia"/>
                <w:sz w:val="24"/>
                <w:szCs w:val="24"/>
              </w:rPr>
            </w:pPr>
            <w:r>
              <w:rPr>
                <w:rFonts w:ascii="Georgia" w:eastAsia="Georgia" w:hAnsi="Georgia" w:cs="Georgia"/>
                <w:b/>
                <w:sz w:val="24"/>
                <w:szCs w:val="24"/>
              </w:rPr>
              <w:t>The Source’s</w:t>
            </w:r>
          </w:p>
          <w:p w:rsidR="007D637E" w:rsidRDefault="00822357">
            <w:pPr>
              <w:spacing w:before="1"/>
              <w:ind w:left="1335" w:right="1337"/>
              <w:jc w:val="center"/>
              <w:rPr>
                <w:rFonts w:ascii="Georgia" w:eastAsia="Georgia" w:hAnsi="Georgia" w:cs="Georgia"/>
                <w:sz w:val="24"/>
                <w:szCs w:val="24"/>
              </w:rPr>
            </w:pPr>
            <w:r>
              <w:rPr>
                <w:rFonts w:ascii="Georgia" w:eastAsia="Georgia" w:hAnsi="Georgia" w:cs="Georgia"/>
                <w:b/>
                <w:sz w:val="24"/>
                <w:szCs w:val="24"/>
              </w:rPr>
              <w:t>Overall Message</w:t>
            </w:r>
          </w:p>
        </w:tc>
        <w:tc>
          <w:tcPr>
            <w:tcW w:w="4138" w:type="dxa"/>
            <w:tcBorders>
              <w:top w:val="single" w:sz="5" w:space="0" w:color="000000"/>
              <w:left w:val="single" w:sz="5" w:space="0" w:color="000000"/>
              <w:bottom w:val="single" w:sz="5" w:space="0" w:color="000000"/>
              <w:right w:val="single" w:sz="5" w:space="0" w:color="000000"/>
            </w:tcBorders>
          </w:tcPr>
          <w:p w:rsidR="007D637E" w:rsidRDefault="00822357">
            <w:pPr>
              <w:spacing w:before="76"/>
              <w:ind w:left="838" w:right="836"/>
              <w:jc w:val="center"/>
              <w:rPr>
                <w:rFonts w:ascii="Georgia" w:eastAsia="Georgia" w:hAnsi="Georgia" w:cs="Georgia"/>
                <w:sz w:val="24"/>
                <w:szCs w:val="24"/>
              </w:rPr>
            </w:pPr>
            <w:r>
              <w:rPr>
                <w:rFonts w:ascii="Georgia" w:eastAsia="Georgia" w:hAnsi="Georgia" w:cs="Georgia"/>
                <w:b/>
                <w:sz w:val="24"/>
                <w:szCs w:val="24"/>
              </w:rPr>
              <w:t>The Source and the</w:t>
            </w:r>
          </w:p>
          <w:p w:rsidR="007D637E" w:rsidRDefault="00822357">
            <w:pPr>
              <w:spacing w:before="1"/>
              <w:ind w:left="622" w:right="620"/>
              <w:jc w:val="center"/>
              <w:rPr>
                <w:rFonts w:ascii="Georgia" w:eastAsia="Georgia" w:hAnsi="Georgia" w:cs="Georgia"/>
                <w:sz w:val="24"/>
                <w:szCs w:val="24"/>
              </w:rPr>
            </w:pPr>
            <w:r>
              <w:rPr>
                <w:rFonts w:ascii="Georgia" w:eastAsia="Georgia" w:hAnsi="Georgia" w:cs="Georgia"/>
                <w:b/>
                <w:sz w:val="24"/>
                <w:szCs w:val="24"/>
              </w:rPr>
              <w:t xml:space="preserve">Investigation </w:t>
            </w:r>
            <w:r>
              <w:rPr>
                <w:rFonts w:ascii="Georgia" w:eastAsia="Georgia" w:hAnsi="Georgia" w:cs="Georgia"/>
                <w:b/>
                <w:sz w:val="24"/>
                <w:szCs w:val="24"/>
              </w:rPr>
              <w:t>Question</w:t>
            </w:r>
          </w:p>
        </w:tc>
      </w:tr>
      <w:tr w:rsidR="007D637E">
        <w:trPr>
          <w:trHeight w:hRule="exact" w:val="2352"/>
        </w:trPr>
        <w:tc>
          <w:tcPr>
            <w:tcW w:w="4051" w:type="dxa"/>
            <w:tcBorders>
              <w:top w:val="single" w:sz="5" w:space="0" w:color="000000"/>
              <w:left w:val="single" w:sz="5" w:space="0" w:color="000000"/>
              <w:bottom w:val="single" w:sz="5" w:space="0" w:color="000000"/>
              <w:right w:val="single" w:sz="5" w:space="0" w:color="000000"/>
            </w:tcBorders>
          </w:tcPr>
          <w:p w:rsidR="007D637E" w:rsidRDefault="007D637E"/>
        </w:tc>
        <w:tc>
          <w:tcPr>
            <w:tcW w:w="4771"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352"/>
        </w:trPr>
        <w:tc>
          <w:tcPr>
            <w:tcW w:w="4051" w:type="dxa"/>
            <w:tcBorders>
              <w:top w:val="single" w:sz="5" w:space="0" w:color="000000"/>
              <w:left w:val="single" w:sz="5" w:space="0" w:color="000000"/>
              <w:bottom w:val="single" w:sz="5" w:space="0" w:color="000000"/>
              <w:right w:val="single" w:sz="5" w:space="0" w:color="000000"/>
            </w:tcBorders>
          </w:tcPr>
          <w:p w:rsidR="007D637E" w:rsidRDefault="007D637E"/>
        </w:tc>
        <w:tc>
          <w:tcPr>
            <w:tcW w:w="4771"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352"/>
        </w:trPr>
        <w:tc>
          <w:tcPr>
            <w:tcW w:w="4051" w:type="dxa"/>
            <w:tcBorders>
              <w:top w:val="single" w:sz="5" w:space="0" w:color="000000"/>
              <w:left w:val="single" w:sz="5" w:space="0" w:color="000000"/>
              <w:bottom w:val="single" w:sz="5" w:space="0" w:color="000000"/>
              <w:right w:val="single" w:sz="5" w:space="0" w:color="000000"/>
            </w:tcBorders>
          </w:tcPr>
          <w:p w:rsidR="007D637E" w:rsidRDefault="007D637E"/>
        </w:tc>
        <w:tc>
          <w:tcPr>
            <w:tcW w:w="4771"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bl>
    <w:p w:rsidR="007D637E" w:rsidRDefault="007D637E">
      <w:pPr>
        <w:sectPr w:rsidR="007D637E">
          <w:pgSz w:w="15840" w:h="12240" w:orient="landscape"/>
          <w:pgMar w:top="1580" w:right="700" w:bottom="280" w:left="260" w:header="360" w:footer="462" w:gutter="0"/>
          <w:cols w:space="720"/>
        </w:sectPr>
      </w:pPr>
    </w:p>
    <w:p w:rsidR="007D637E" w:rsidRDefault="007D637E">
      <w:pPr>
        <w:spacing w:before="8" w:line="140" w:lineRule="exact"/>
        <w:rPr>
          <w:sz w:val="15"/>
          <w:szCs w:val="15"/>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2" w:line="100" w:lineRule="exact"/>
        <w:rPr>
          <w:sz w:val="10"/>
          <w:szCs w:val="10"/>
        </w:rPr>
      </w:pPr>
    </w:p>
    <w:p w:rsidR="007D637E" w:rsidRDefault="007D637E">
      <w:pPr>
        <w:spacing w:line="200" w:lineRule="exact"/>
      </w:pPr>
    </w:p>
    <w:tbl>
      <w:tblPr>
        <w:tblW w:w="0" w:type="auto"/>
        <w:tblInd w:w="1174" w:type="dxa"/>
        <w:tblLayout w:type="fixed"/>
        <w:tblCellMar>
          <w:left w:w="0" w:type="dxa"/>
          <w:right w:w="0" w:type="dxa"/>
        </w:tblCellMar>
        <w:tblLook w:val="01E0"/>
      </w:tblPr>
      <w:tblGrid>
        <w:gridCol w:w="3941"/>
        <w:gridCol w:w="4882"/>
        <w:gridCol w:w="4138"/>
      </w:tblGrid>
      <w:tr w:rsidR="007D637E">
        <w:trPr>
          <w:trHeight w:hRule="exact" w:val="715"/>
        </w:trPr>
        <w:tc>
          <w:tcPr>
            <w:tcW w:w="3941"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840"/>
              <w:rPr>
                <w:rFonts w:ascii="Georgia" w:eastAsia="Georgia" w:hAnsi="Georgia" w:cs="Georgia"/>
                <w:sz w:val="24"/>
                <w:szCs w:val="24"/>
              </w:rPr>
            </w:pPr>
            <w:r>
              <w:rPr>
                <w:rFonts w:ascii="Georgia" w:eastAsia="Georgia" w:hAnsi="Georgia" w:cs="Georgia"/>
                <w:b/>
                <w:sz w:val="24"/>
                <w:szCs w:val="24"/>
              </w:rPr>
              <w:t>Basic Information</w:t>
            </w:r>
          </w:p>
          <w:p w:rsidR="007D637E" w:rsidRDefault="00822357">
            <w:pPr>
              <w:spacing w:before="1"/>
              <w:ind w:left="902"/>
              <w:rPr>
                <w:rFonts w:ascii="Georgia" w:eastAsia="Georgia" w:hAnsi="Georgia" w:cs="Georgia"/>
                <w:sz w:val="24"/>
                <w:szCs w:val="24"/>
              </w:rPr>
            </w:pPr>
            <w:r>
              <w:rPr>
                <w:rFonts w:ascii="Georgia" w:eastAsia="Georgia" w:hAnsi="Georgia" w:cs="Georgia"/>
                <w:b/>
                <w:sz w:val="24"/>
                <w:szCs w:val="24"/>
              </w:rPr>
              <w:t>About the Source</w:t>
            </w:r>
          </w:p>
        </w:tc>
        <w:tc>
          <w:tcPr>
            <w:tcW w:w="4882"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1606" w:right="1610"/>
              <w:jc w:val="center"/>
              <w:rPr>
                <w:rFonts w:ascii="Georgia" w:eastAsia="Georgia" w:hAnsi="Georgia" w:cs="Georgia"/>
                <w:sz w:val="24"/>
                <w:szCs w:val="24"/>
              </w:rPr>
            </w:pPr>
            <w:r>
              <w:rPr>
                <w:rFonts w:ascii="Georgia" w:eastAsia="Georgia" w:hAnsi="Georgia" w:cs="Georgia"/>
                <w:b/>
                <w:sz w:val="24"/>
                <w:szCs w:val="24"/>
              </w:rPr>
              <w:t>The Source’s</w:t>
            </w:r>
          </w:p>
          <w:p w:rsidR="007D637E" w:rsidRDefault="00822357">
            <w:pPr>
              <w:spacing w:before="1"/>
              <w:ind w:left="1389" w:right="1393"/>
              <w:jc w:val="center"/>
              <w:rPr>
                <w:rFonts w:ascii="Georgia" w:eastAsia="Georgia" w:hAnsi="Georgia" w:cs="Georgia"/>
                <w:sz w:val="24"/>
                <w:szCs w:val="24"/>
              </w:rPr>
            </w:pPr>
            <w:r>
              <w:rPr>
                <w:rFonts w:ascii="Georgia" w:eastAsia="Georgia" w:hAnsi="Georgia" w:cs="Georgia"/>
                <w:b/>
                <w:sz w:val="24"/>
                <w:szCs w:val="24"/>
              </w:rPr>
              <w:t>Overall Message</w:t>
            </w:r>
          </w:p>
        </w:tc>
        <w:tc>
          <w:tcPr>
            <w:tcW w:w="4138"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838" w:right="836"/>
              <w:jc w:val="center"/>
              <w:rPr>
                <w:rFonts w:ascii="Georgia" w:eastAsia="Georgia" w:hAnsi="Georgia" w:cs="Georgia"/>
                <w:sz w:val="24"/>
                <w:szCs w:val="24"/>
              </w:rPr>
            </w:pPr>
            <w:r>
              <w:rPr>
                <w:rFonts w:ascii="Georgia" w:eastAsia="Georgia" w:hAnsi="Georgia" w:cs="Georgia"/>
                <w:b/>
                <w:sz w:val="24"/>
                <w:szCs w:val="24"/>
              </w:rPr>
              <w:t>The Source and the</w:t>
            </w:r>
          </w:p>
          <w:p w:rsidR="007D637E" w:rsidRDefault="00822357">
            <w:pPr>
              <w:spacing w:before="1"/>
              <w:ind w:left="622" w:right="620"/>
              <w:jc w:val="center"/>
              <w:rPr>
                <w:rFonts w:ascii="Georgia" w:eastAsia="Georgia" w:hAnsi="Georgia" w:cs="Georgia"/>
                <w:sz w:val="24"/>
                <w:szCs w:val="24"/>
              </w:rPr>
            </w:pPr>
            <w:r>
              <w:rPr>
                <w:rFonts w:ascii="Georgia" w:eastAsia="Georgia" w:hAnsi="Georgia" w:cs="Georgia"/>
                <w:b/>
                <w:sz w:val="24"/>
                <w:szCs w:val="24"/>
              </w:rPr>
              <w:t>Investigation Question</w:t>
            </w:r>
          </w:p>
        </w:tc>
      </w:tr>
      <w:tr w:rsidR="007D637E">
        <w:trPr>
          <w:trHeight w:hRule="exact" w:val="2352"/>
        </w:trPr>
        <w:tc>
          <w:tcPr>
            <w:tcW w:w="3941" w:type="dxa"/>
            <w:tcBorders>
              <w:top w:val="single" w:sz="5" w:space="0" w:color="000000"/>
              <w:left w:val="single" w:sz="5" w:space="0" w:color="000000"/>
              <w:bottom w:val="single" w:sz="5" w:space="0" w:color="000000"/>
              <w:right w:val="single" w:sz="5" w:space="0" w:color="000000"/>
            </w:tcBorders>
          </w:tcPr>
          <w:p w:rsidR="007D637E" w:rsidRDefault="007D637E"/>
        </w:tc>
        <w:tc>
          <w:tcPr>
            <w:tcW w:w="4882"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621"/>
        </w:trPr>
        <w:tc>
          <w:tcPr>
            <w:tcW w:w="3941" w:type="dxa"/>
            <w:tcBorders>
              <w:top w:val="single" w:sz="5" w:space="0" w:color="000000"/>
              <w:left w:val="single" w:sz="5" w:space="0" w:color="000000"/>
              <w:bottom w:val="single" w:sz="5" w:space="0" w:color="000000"/>
              <w:right w:val="single" w:sz="5" w:space="0" w:color="000000"/>
            </w:tcBorders>
          </w:tcPr>
          <w:p w:rsidR="007D637E" w:rsidRDefault="007D637E"/>
        </w:tc>
        <w:tc>
          <w:tcPr>
            <w:tcW w:w="4882"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626"/>
        </w:trPr>
        <w:tc>
          <w:tcPr>
            <w:tcW w:w="3941" w:type="dxa"/>
            <w:tcBorders>
              <w:top w:val="single" w:sz="5" w:space="0" w:color="000000"/>
              <w:left w:val="single" w:sz="5" w:space="0" w:color="000000"/>
              <w:bottom w:val="single" w:sz="5" w:space="0" w:color="000000"/>
              <w:right w:val="single" w:sz="5" w:space="0" w:color="000000"/>
            </w:tcBorders>
          </w:tcPr>
          <w:p w:rsidR="007D637E" w:rsidRDefault="007D637E"/>
        </w:tc>
        <w:tc>
          <w:tcPr>
            <w:tcW w:w="4882" w:type="dxa"/>
            <w:tcBorders>
              <w:top w:val="single" w:sz="5" w:space="0" w:color="000000"/>
              <w:left w:val="single" w:sz="5" w:space="0" w:color="000000"/>
              <w:bottom w:val="single" w:sz="5" w:space="0" w:color="000000"/>
              <w:right w:val="single" w:sz="5" w:space="0" w:color="000000"/>
            </w:tcBorders>
          </w:tcPr>
          <w:p w:rsidR="007D637E" w:rsidRDefault="007D637E"/>
        </w:tc>
        <w:tc>
          <w:tcPr>
            <w:tcW w:w="4138" w:type="dxa"/>
            <w:tcBorders>
              <w:top w:val="single" w:sz="5" w:space="0" w:color="000000"/>
              <w:left w:val="single" w:sz="5" w:space="0" w:color="000000"/>
              <w:bottom w:val="single" w:sz="5" w:space="0" w:color="000000"/>
              <w:right w:val="single" w:sz="5" w:space="0" w:color="000000"/>
            </w:tcBorders>
          </w:tcPr>
          <w:p w:rsidR="007D637E" w:rsidRDefault="007D637E"/>
        </w:tc>
      </w:tr>
    </w:tbl>
    <w:p w:rsidR="007D637E" w:rsidRDefault="007D637E">
      <w:pPr>
        <w:sectPr w:rsidR="007D637E">
          <w:pgSz w:w="15840" w:h="12240" w:orient="landscape"/>
          <w:pgMar w:top="1580" w:right="700" w:bottom="280" w:left="260" w:header="360" w:footer="462" w:gutter="0"/>
          <w:cols w:space="720"/>
        </w:sectPr>
      </w:pPr>
    </w:p>
    <w:p w:rsidR="007D637E" w:rsidRDefault="007D637E">
      <w:pPr>
        <w:spacing w:before="8" w:line="140" w:lineRule="exact"/>
        <w:rPr>
          <w:sz w:val="15"/>
          <w:szCs w:val="15"/>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2" w:line="100" w:lineRule="exact"/>
        <w:rPr>
          <w:sz w:val="10"/>
          <w:szCs w:val="10"/>
        </w:rPr>
      </w:pPr>
    </w:p>
    <w:p w:rsidR="007D637E" w:rsidRDefault="007D637E">
      <w:pPr>
        <w:spacing w:line="200" w:lineRule="exact"/>
      </w:pPr>
    </w:p>
    <w:tbl>
      <w:tblPr>
        <w:tblW w:w="0" w:type="auto"/>
        <w:tblInd w:w="1174" w:type="dxa"/>
        <w:tblLayout w:type="fixed"/>
        <w:tblCellMar>
          <w:left w:w="0" w:type="dxa"/>
          <w:right w:w="0" w:type="dxa"/>
        </w:tblCellMar>
        <w:tblLook w:val="01E0"/>
      </w:tblPr>
      <w:tblGrid>
        <w:gridCol w:w="3960"/>
        <w:gridCol w:w="4502"/>
        <w:gridCol w:w="4262"/>
      </w:tblGrid>
      <w:tr w:rsidR="007D637E">
        <w:trPr>
          <w:trHeight w:hRule="exact" w:val="715"/>
        </w:trPr>
        <w:tc>
          <w:tcPr>
            <w:tcW w:w="3960"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849"/>
              <w:rPr>
                <w:rFonts w:ascii="Georgia" w:eastAsia="Georgia" w:hAnsi="Georgia" w:cs="Georgia"/>
                <w:sz w:val="24"/>
                <w:szCs w:val="24"/>
              </w:rPr>
            </w:pPr>
            <w:r>
              <w:rPr>
                <w:rFonts w:ascii="Georgia" w:eastAsia="Georgia" w:hAnsi="Georgia" w:cs="Georgia"/>
                <w:b/>
                <w:sz w:val="24"/>
                <w:szCs w:val="24"/>
              </w:rPr>
              <w:t>Basic Information</w:t>
            </w:r>
          </w:p>
          <w:p w:rsidR="007D637E" w:rsidRDefault="00822357">
            <w:pPr>
              <w:spacing w:before="1"/>
              <w:ind w:left="911"/>
              <w:rPr>
                <w:rFonts w:ascii="Georgia" w:eastAsia="Georgia" w:hAnsi="Georgia" w:cs="Georgia"/>
                <w:sz w:val="24"/>
                <w:szCs w:val="24"/>
              </w:rPr>
            </w:pPr>
            <w:r>
              <w:rPr>
                <w:rFonts w:ascii="Georgia" w:eastAsia="Georgia" w:hAnsi="Georgia" w:cs="Georgia"/>
                <w:b/>
                <w:sz w:val="24"/>
                <w:szCs w:val="24"/>
              </w:rPr>
              <w:t>About the Source</w:t>
            </w:r>
          </w:p>
        </w:tc>
        <w:tc>
          <w:tcPr>
            <w:tcW w:w="4502"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1417" w:right="1420"/>
              <w:jc w:val="center"/>
              <w:rPr>
                <w:rFonts w:ascii="Georgia" w:eastAsia="Georgia" w:hAnsi="Georgia" w:cs="Georgia"/>
                <w:sz w:val="24"/>
                <w:szCs w:val="24"/>
              </w:rPr>
            </w:pPr>
            <w:r>
              <w:rPr>
                <w:rFonts w:ascii="Georgia" w:eastAsia="Georgia" w:hAnsi="Georgia" w:cs="Georgia"/>
                <w:b/>
                <w:sz w:val="24"/>
                <w:szCs w:val="24"/>
              </w:rPr>
              <w:t>The Source’s</w:t>
            </w:r>
          </w:p>
          <w:p w:rsidR="007D637E" w:rsidRDefault="00822357">
            <w:pPr>
              <w:spacing w:before="1"/>
              <w:ind w:left="1200" w:right="1203"/>
              <w:jc w:val="center"/>
              <w:rPr>
                <w:rFonts w:ascii="Georgia" w:eastAsia="Georgia" w:hAnsi="Georgia" w:cs="Georgia"/>
                <w:sz w:val="24"/>
                <w:szCs w:val="24"/>
              </w:rPr>
            </w:pPr>
            <w:r>
              <w:rPr>
                <w:rFonts w:ascii="Georgia" w:eastAsia="Georgia" w:hAnsi="Georgia" w:cs="Georgia"/>
                <w:b/>
                <w:sz w:val="24"/>
                <w:szCs w:val="24"/>
              </w:rPr>
              <w:t>Overall Message</w:t>
            </w:r>
          </w:p>
        </w:tc>
        <w:tc>
          <w:tcPr>
            <w:tcW w:w="4262"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901" w:right="897"/>
              <w:jc w:val="center"/>
              <w:rPr>
                <w:rFonts w:ascii="Georgia" w:eastAsia="Georgia" w:hAnsi="Georgia" w:cs="Georgia"/>
                <w:sz w:val="24"/>
                <w:szCs w:val="24"/>
              </w:rPr>
            </w:pPr>
            <w:r>
              <w:rPr>
                <w:rFonts w:ascii="Georgia" w:eastAsia="Georgia" w:hAnsi="Georgia" w:cs="Georgia"/>
                <w:b/>
                <w:sz w:val="24"/>
                <w:szCs w:val="24"/>
              </w:rPr>
              <w:t>The Source and the</w:t>
            </w:r>
          </w:p>
          <w:p w:rsidR="007D637E" w:rsidRDefault="00822357">
            <w:pPr>
              <w:spacing w:before="1"/>
              <w:ind w:left="685" w:right="682"/>
              <w:jc w:val="center"/>
              <w:rPr>
                <w:rFonts w:ascii="Georgia" w:eastAsia="Georgia" w:hAnsi="Georgia" w:cs="Georgia"/>
                <w:sz w:val="24"/>
                <w:szCs w:val="24"/>
              </w:rPr>
            </w:pPr>
            <w:r>
              <w:rPr>
                <w:rFonts w:ascii="Georgia" w:eastAsia="Georgia" w:hAnsi="Georgia" w:cs="Georgia"/>
                <w:b/>
                <w:sz w:val="24"/>
                <w:szCs w:val="24"/>
              </w:rPr>
              <w:t>Investigation Question</w:t>
            </w:r>
          </w:p>
        </w:tc>
      </w:tr>
      <w:tr w:rsidR="007D637E">
        <w:trPr>
          <w:trHeight w:hRule="exact" w:val="2621"/>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352"/>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626"/>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bl>
    <w:p w:rsidR="007D637E" w:rsidRDefault="007D637E">
      <w:pPr>
        <w:sectPr w:rsidR="007D637E">
          <w:pgSz w:w="15840" w:h="12240" w:orient="landscape"/>
          <w:pgMar w:top="1580" w:right="700" w:bottom="280" w:left="260" w:header="360" w:footer="462" w:gutter="0"/>
          <w:cols w:space="720"/>
        </w:sectPr>
      </w:pPr>
    </w:p>
    <w:p w:rsidR="007D637E" w:rsidRDefault="007D637E">
      <w:pPr>
        <w:spacing w:before="8" w:line="140" w:lineRule="exact"/>
        <w:rPr>
          <w:sz w:val="15"/>
          <w:szCs w:val="15"/>
        </w:rPr>
      </w:pPr>
    </w:p>
    <w:p w:rsidR="007D637E" w:rsidRDefault="007D637E">
      <w:pPr>
        <w:spacing w:line="200" w:lineRule="exact"/>
      </w:pPr>
    </w:p>
    <w:p w:rsidR="007D637E" w:rsidRDefault="007D637E">
      <w:pPr>
        <w:spacing w:line="200" w:lineRule="exact"/>
      </w:pPr>
    </w:p>
    <w:p w:rsidR="007D637E" w:rsidRDefault="00822357">
      <w:pPr>
        <w:spacing w:before="33"/>
        <w:ind w:left="1180"/>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2" w:line="100" w:lineRule="exact"/>
        <w:rPr>
          <w:sz w:val="10"/>
          <w:szCs w:val="10"/>
        </w:rPr>
      </w:pPr>
    </w:p>
    <w:p w:rsidR="007D637E" w:rsidRDefault="007D637E">
      <w:pPr>
        <w:spacing w:line="200" w:lineRule="exact"/>
      </w:pPr>
    </w:p>
    <w:tbl>
      <w:tblPr>
        <w:tblW w:w="0" w:type="auto"/>
        <w:tblInd w:w="1174" w:type="dxa"/>
        <w:tblLayout w:type="fixed"/>
        <w:tblCellMar>
          <w:left w:w="0" w:type="dxa"/>
          <w:right w:w="0" w:type="dxa"/>
        </w:tblCellMar>
        <w:tblLook w:val="01E0"/>
      </w:tblPr>
      <w:tblGrid>
        <w:gridCol w:w="3960"/>
        <w:gridCol w:w="4502"/>
        <w:gridCol w:w="4262"/>
      </w:tblGrid>
      <w:tr w:rsidR="007D637E">
        <w:trPr>
          <w:trHeight w:hRule="exact" w:val="715"/>
        </w:trPr>
        <w:tc>
          <w:tcPr>
            <w:tcW w:w="3960"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849"/>
              <w:rPr>
                <w:rFonts w:ascii="Georgia" w:eastAsia="Georgia" w:hAnsi="Georgia" w:cs="Georgia"/>
                <w:sz w:val="24"/>
                <w:szCs w:val="24"/>
              </w:rPr>
            </w:pPr>
            <w:r>
              <w:rPr>
                <w:rFonts w:ascii="Georgia" w:eastAsia="Georgia" w:hAnsi="Georgia" w:cs="Georgia"/>
                <w:b/>
                <w:sz w:val="24"/>
                <w:szCs w:val="24"/>
              </w:rPr>
              <w:t>Basic Information</w:t>
            </w:r>
          </w:p>
          <w:p w:rsidR="007D637E" w:rsidRDefault="00822357">
            <w:pPr>
              <w:spacing w:before="1"/>
              <w:ind w:left="911"/>
              <w:rPr>
                <w:rFonts w:ascii="Georgia" w:eastAsia="Georgia" w:hAnsi="Georgia" w:cs="Georgia"/>
                <w:sz w:val="24"/>
                <w:szCs w:val="24"/>
              </w:rPr>
            </w:pPr>
            <w:r>
              <w:rPr>
                <w:rFonts w:ascii="Georgia" w:eastAsia="Georgia" w:hAnsi="Georgia" w:cs="Georgia"/>
                <w:b/>
                <w:sz w:val="24"/>
                <w:szCs w:val="24"/>
              </w:rPr>
              <w:t>About the Source</w:t>
            </w:r>
          </w:p>
        </w:tc>
        <w:tc>
          <w:tcPr>
            <w:tcW w:w="4502"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1417" w:right="1420"/>
              <w:jc w:val="center"/>
              <w:rPr>
                <w:rFonts w:ascii="Georgia" w:eastAsia="Georgia" w:hAnsi="Georgia" w:cs="Georgia"/>
                <w:sz w:val="24"/>
                <w:szCs w:val="24"/>
              </w:rPr>
            </w:pPr>
            <w:r>
              <w:rPr>
                <w:rFonts w:ascii="Georgia" w:eastAsia="Georgia" w:hAnsi="Georgia" w:cs="Georgia"/>
                <w:b/>
                <w:sz w:val="24"/>
                <w:szCs w:val="24"/>
              </w:rPr>
              <w:t>The Source’s</w:t>
            </w:r>
          </w:p>
          <w:p w:rsidR="007D637E" w:rsidRDefault="00822357">
            <w:pPr>
              <w:spacing w:before="1"/>
              <w:ind w:left="1200" w:right="1203"/>
              <w:jc w:val="center"/>
              <w:rPr>
                <w:rFonts w:ascii="Georgia" w:eastAsia="Georgia" w:hAnsi="Georgia" w:cs="Georgia"/>
                <w:sz w:val="24"/>
                <w:szCs w:val="24"/>
              </w:rPr>
            </w:pPr>
            <w:r>
              <w:rPr>
                <w:rFonts w:ascii="Georgia" w:eastAsia="Georgia" w:hAnsi="Georgia" w:cs="Georgia"/>
                <w:b/>
                <w:sz w:val="24"/>
                <w:szCs w:val="24"/>
              </w:rPr>
              <w:t>Overall Message</w:t>
            </w:r>
          </w:p>
        </w:tc>
        <w:tc>
          <w:tcPr>
            <w:tcW w:w="4262" w:type="dxa"/>
            <w:tcBorders>
              <w:top w:val="single" w:sz="5" w:space="0" w:color="000000"/>
              <w:left w:val="single" w:sz="5" w:space="0" w:color="000000"/>
              <w:bottom w:val="single" w:sz="5" w:space="0" w:color="000000"/>
              <w:right w:val="single" w:sz="5" w:space="0" w:color="000000"/>
            </w:tcBorders>
          </w:tcPr>
          <w:p w:rsidR="007D637E" w:rsidRDefault="00822357">
            <w:pPr>
              <w:spacing w:before="71"/>
              <w:ind w:left="901" w:right="897"/>
              <w:jc w:val="center"/>
              <w:rPr>
                <w:rFonts w:ascii="Georgia" w:eastAsia="Georgia" w:hAnsi="Georgia" w:cs="Georgia"/>
                <w:sz w:val="24"/>
                <w:szCs w:val="24"/>
              </w:rPr>
            </w:pPr>
            <w:r>
              <w:rPr>
                <w:rFonts w:ascii="Georgia" w:eastAsia="Georgia" w:hAnsi="Georgia" w:cs="Georgia"/>
                <w:b/>
                <w:sz w:val="24"/>
                <w:szCs w:val="24"/>
              </w:rPr>
              <w:t>The Source and the</w:t>
            </w:r>
          </w:p>
          <w:p w:rsidR="007D637E" w:rsidRDefault="00822357">
            <w:pPr>
              <w:spacing w:before="1"/>
              <w:ind w:left="685" w:right="682"/>
              <w:jc w:val="center"/>
              <w:rPr>
                <w:rFonts w:ascii="Georgia" w:eastAsia="Georgia" w:hAnsi="Georgia" w:cs="Georgia"/>
                <w:sz w:val="24"/>
                <w:szCs w:val="24"/>
              </w:rPr>
            </w:pPr>
            <w:r>
              <w:rPr>
                <w:rFonts w:ascii="Georgia" w:eastAsia="Georgia" w:hAnsi="Georgia" w:cs="Georgia"/>
                <w:b/>
                <w:sz w:val="24"/>
                <w:szCs w:val="24"/>
              </w:rPr>
              <w:t>Investigation Question</w:t>
            </w:r>
          </w:p>
        </w:tc>
      </w:tr>
      <w:tr w:rsidR="007D637E">
        <w:trPr>
          <w:trHeight w:hRule="exact" w:val="2621"/>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352"/>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r w:rsidR="007D637E">
        <w:trPr>
          <w:trHeight w:hRule="exact" w:val="2626"/>
        </w:trPr>
        <w:tc>
          <w:tcPr>
            <w:tcW w:w="3960" w:type="dxa"/>
            <w:tcBorders>
              <w:top w:val="single" w:sz="5" w:space="0" w:color="000000"/>
              <w:left w:val="single" w:sz="5" w:space="0" w:color="000000"/>
              <w:bottom w:val="single" w:sz="5" w:space="0" w:color="000000"/>
              <w:right w:val="single" w:sz="5" w:space="0" w:color="000000"/>
            </w:tcBorders>
          </w:tcPr>
          <w:p w:rsidR="007D637E" w:rsidRDefault="007D637E"/>
        </w:tc>
        <w:tc>
          <w:tcPr>
            <w:tcW w:w="4502" w:type="dxa"/>
            <w:tcBorders>
              <w:top w:val="single" w:sz="5" w:space="0" w:color="000000"/>
              <w:left w:val="single" w:sz="5" w:space="0" w:color="000000"/>
              <w:bottom w:val="single" w:sz="5" w:space="0" w:color="000000"/>
              <w:right w:val="single" w:sz="5" w:space="0" w:color="000000"/>
            </w:tcBorders>
          </w:tcPr>
          <w:p w:rsidR="007D637E" w:rsidRDefault="007D637E"/>
        </w:tc>
        <w:tc>
          <w:tcPr>
            <w:tcW w:w="4262" w:type="dxa"/>
            <w:tcBorders>
              <w:top w:val="single" w:sz="5" w:space="0" w:color="000000"/>
              <w:left w:val="single" w:sz="5" w:space="0" w:color="000000"/>
              <w:bottom w:val="single" w:sz="5" w:space="0" w:color="000000"/>
              <w:right w:val="single" w:sz="5" w:space="0" w:color="000000"/>
            </w:tcBorders>
          </w:tcPr>
          <w:p w:rsidR="007D637E" w:rsidRDefault="007D637E"/>
        </w:tc>
      </w:tr>
    </w:tbl>
    <w:p w:rsidR="007D637E" w:rsidRDefault="007D637E">
      <w:pPr>
        <w:sectPr w:rsidR="007D637E">
          <w:pgSz w:w="15840" w:h="12240" w:orient="landscape"/>
          <w:pgMar w:top="1580" w:right="700" w:bottom="280" w:left="260" w:header="360" w:footer="462" w:gutter="0"/>
          <w:cols w:space="720"/>
        </w:sectPr>
      </w:pPr>
    </w:p>
    <w:p w:rsidR="007D637E" w:rsidRDefault="007D637E">
      <w:pPr>
        <w:spacing w:before="9" w:line="280" w:lineRule="exact"/>
        <w:rPr>
          <w:sz w:val="28"/>
          <w:szCs w:val="28"/>
        </w:rPr>
      </w:pPr>
    </w:p>
    <w:p w:rsidR="007D637E" w:rsidRDefault="00822357">
      <w:pPr>
        <w:spacing w:before="33"/>
        <w:ind w:left="4444" w:right="4444"/>
        <w:jc w:val="center"/>
        <w:rPr>
          <w:rFonts w:ascii="Georgia" w:eastAsia="Georgia" w:hAnsi="Georgia" w:cs="Georgia"/>
          <w:sz w:val="24"/>
          <w:szCs w:val="24"/>
        </w:rPr>
      </w:pPr>
      <w:r>
        <w:rPr>
          <w:rFonts w:ascii="Georgia" w:eastAsia="Georgia" w:hAnsi="Georgia" w:cs="Georgia"/>
          <w:b/>
          <w:sz w:val="24"/>
          <w:szCs w:val="24"/>
        </w:rPr>
        <w:t>Putting It All Together</w:t>
      </w:r>
    </w:p>
    <w:p w:rsidR="007D637E" w:rsidRDefault="007D637E">
      <w:pPr>
        <w:spacing w:before="7" w:line="120" w:lineRule="exact"/>
        <w:rPr>
          <w:sz w:val="12"/>
          <w:szCs w:val="12"/>
        </w:rPr>
      </w:pPr>
    </w:p>
    <w:p w:rsidR="007D637E" w:rsidRDefault="007D637E">
      <w:pPr>
        <w:spacing w:line="200" w:lineRule="exact"/>
      </w:pPr>
    </w:p>
    <w:p w:rsidR="007D637E" w:rsidRDefault="00822357">
      <w:pPr>
        <w:spacing w:line="261" w:lineRule="auto"/>
        <w:ind w:left="1180" w:right="1149"/>
        <w:rPr>
          <w:rFonts w:ascii="Georgia" w:eastAsia="Georgia" w:hAnsi="Georgia" w:cs="Georgia"/>
          <w:sz w:val="24"/>
          <w:szCs w:val="24"/>
        </w:rPr>
      </w:pPr>
      <w:r>
        <w:rPr>
          <w:rFonts w:ascii="Georgia" w:eastAsia="Georgia" w:hAnsi="Georgia" w:cs="Georgia"/>
          <w:b/>
          <w:sz w:val="24"/>
          <w:szCs w:val="24"/>
        </w:rPr>
        <w:t xml:space="preserve">Investigation Question: </w:t>
      </w:r>
      <w:r>
        <w:rPr>
          <w:rFonts w:ascii="Georgia" w:eastAsia="Georgia" w:hAnsi="Georgia" w:cs="Georgia"/>
          <w:sz w:val="24"/>
          <w:szCs w:val="24"/>
        </w:rPr>
        <w:t>Were the benefits of new technologies from industrialization worth the costs?</w:t>
      </w:r>
    </w:p>
    <w:p w:rsidR="007D637E" w:rsidRDefault="007D637E">
      <w:pPr>
        <w:spacing w:before="1" w:line="140" w:lineRule="exact"/>
        <w:rPr>
          <w:sz w:val="14"/>
          <w:szCs w:val="14"/>
        </w:rPr>
      </w:pPr>
    </w:p>
    <w:p w:rsidR="007D637E" w:rsidRDefault="007D637E">
      <w:pPr>
        <w:spacing w:line="200" w:lineRule="exact"/>
      </w:pPr>
    </w:p>
    <w:p w:rsidR="007D637E" w:rsidRDefault="00822357">
      <w:pPr>
        <w:spacing w:line="481" w:lineRule="auto"/>
        <w:ind w:left="1365" w:right="1806"/>
        <w:rPr>
          <w:rFonts w:ascii="Georgia" w:eastAsia="Georgia" w:hAnsi="Georgia" w:cs="Georgia"/>
          <w:sz w:val="24"/>
          <w:szCs w:val="24"/>
        </w:rPr>
      </w:pPr>
      <w:r>
        <w:rPr>
          <w:rFonts w:ascii="Georgia" w:eastAsia="Georgia" w:hAnsi="Georgia" w:cs="Georgia"/>
          <w:b/>
          <w:sz w:val="24"/>
          <w:szCs w:val="24"/>
        </w:rPr>
        <w:t>Use the space below to respond directly to the investigation question. Thesis statement</w:t>
      </w:r>
    </w:p>
    <w:p w:rsidR="007D637E" w:rsidRDefault="007D637E">
      <w:pPr>
        <w:spacing w:before="1" w:line="120" w:lineRule="exact"/>
        <w:rPr>
          <w:sz w:val="13"/>
          <w:szCs w:val="13"/>
        </w:r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822357">
      <w:pPr>
        <w:ind w:left="1365"/>
        <w:rPr>
          <w:rFonts w:ascii="Georgia" w:eastAsia="Georgia" w:hAnsi="Georgia" w:cs="Georgia"/>
          <w:sz w:val="24"/>
          <w:szCs w:val="24"/>
        </w:rPr>
      </w:pPr>
      <w:r>
        <w:rPr>
          <w:rFonts w:ascii="Georgia" w:eastAsia="Georgia" w:hAnsi="Georgia" w:cs="Georgia"/>
          <w:b/>
          <w:sz w:val="24"/>
          <w:szCs w:val="24"/>
        </w:rPr>
        <w:t xml:space="preserve">FIRST </w:t>
      </w:r>
      <w:r>
        <w:rPr>
          <w:rFonts w:ascii="Georgia" w:eastAsia="Georgia" w:hAnsi="Georgia" w:cs="Georgia"/>
          <w:b/>
          <w:sz w:val="24"/>
          <w:szCs w:val="24"/>
        </w:rPr>
        <w:t>POINT OF SUPPORTING EVIDENCE:</w:t>
      </w: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11" w:line="280" w:lineRule="exact"/>
        <w:rPr>
          <w:sz w:val="28"/>
          <w:szCs w:val="28"/>
        </w:rPr>
      </w:pPr>
    </w:p>
    <w:p w:rsidR="007D637E" w:rsidRDefault="00822357">
      <w:pPr>
        <w:ind w:left="1365"/>
        <w:rPr>
          <w:rFonts w:ascii="Georgia" w:eastAsia="Georgia" w:hAnsi="Georgia" w:cs="Georgia"/>
          <w:sz w:val="24"/>
          <w:szCs w:val="24"/>
        </w:rPr>
      </w:pPr>
      <w:r>
        <w:rPr>
          <w:rFonts w:ascii="Georgia" w:eastAsia="Georgia" w:hAnsi="Georgia" w:cs="Georgia"/>
          <w:sz w:val="24"/>
          <w:szCs w:val="24"/>
        </w:rPr>
        <w:t>Why is this point important?</w:t>
      </w: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17" w:line="200" w:lineRule="exact"/>
      </w:pPr>
    </w:p>
    <w:p w:rsidR="007D637E" w:rsidRDefault="007D637E">
      <w:pPr>
        <w:ind w:left="1365"/>
        <w:rPr>
          <w:rFonts w:ascii="Georgia" w:eastAsia="Georgia" w:hAnsi="Georgia" w:cs="Georgia"/>
          <w:sz w:val="24"/>
          <w:szCs w:val="24"/>
        </w:rPr>
      </w:pPr>
      <w:r w:rsidRPr="007D637E">
        <w:pict>
          <v:group id="_x0000_s1037" style="position:absolute;left:0;text-align:left;margin-left:71.7pt;margin-top:166.05pt;width:443.4pt;height:558.35pt;z-index:-251658240;mso-position-horizontal-relative:page;mso-position-vertical-relative:page" coordorigin="1434,3321" coordsize="8868,11167">
            <v:group id="_x0000_s1038" style="position:absolute;left:1445;top:3331;width:8846;height:0" coordorigin="1445,3331" coordsize="8846,0">
              <v:shape id="_x0000_s1049" style="position:absolute;left:1445;top:3331;width:8846;height:0" coordorigin="1445,3331" coordsize="8846,0" path="m1445,3331r8846,e" filled="f" strokeweight=".58pt">
                <v:path arrowok="t"/>
              </v:shape>
              <v:group id="_x0000_s1039" style="position:absolute;left:1445;top:5952;width:8846;height:0" coordorigin="1445,5952" coordsize="8846,0">
                <v:shape id="_x0000_s1048" style="position:absolute;left:1445;top:5952;width:8846;height:0" coordorigin="1445,5952" coordsize="8846,0" path="m1445,5952r8846,e" filled="f" strokeweight=".58pt">
                  <v:path arrowok="t"/>
                </v:shape>
                <v:group id="_x0000_s1040" style="position:absolute;left:1445;top:9941;width:8846;height:0" coordorigin="1445,9941" coordsize="8846,0">
                  <v:shape id="_x0000_s1047" style="position:absolute;left:1445;top:9941;width:8846;height:0" coordorigin="1445,9941" coordsize="8846,0" path="m1445,9941r8846,e" filled="f" strokeweight=".58pt">
                    <v:path arrowok="t"/>
                  </v:shape>
                  <v:group id="_x0000_s1041" style="position:absolute;left:1440;top:3326;width:0;height:11155" coordorigin="1440,3326" coordsize="0,11155">
                    <v:shape id="_x0000_s1046" style="position:absolute;left:1440;top:3326;width:0;height:11155" coordorigin="1440,3326" coordsize="0,11155" path="m1440,3326r,11156e" filled="f" strokeweight=".58pt">
                      <v:path arrowok="t"/>
                    </v:shape>
                    <v:group id="_x0000_s1042" style="position:absolute;left:1445;top:14477;width:8846;height:0" coordorigin="1445,14477" coordsize="8846,0">
                      <v:shape id="_x0000_s1045" style="position:absolute;left:1445;top:14477;width:8846;height:0" coordorigin="1445,14477" coordsize="8846,0" path="m1445,14477r8846,e" filled="f" strokeweight=".58pt">
                        <v:path arrowok="t"/>
                      </v:shape>
                      <v:group id="_x0000_s1043" style="position:absolute;left:10296;top:3326;width:0;height:11155" coordorigin="10296,3326" coordsize="0,11155">
                        <v:shape id="_x0000_s1044" style="position:absolute;left:10296;top:3326;width:0;height:11155" coordorigin="10296,3326" coordsize="0,11155" path="m10296,3326r,11156e" filled="f" strokeweight=".58pt">
                          <v:path arrowok="t"/>
                        </v:shape>
                      </v:group>
                    </v:group>
                  </v:group>
                </v:group>
              </v:group>
            </v:group>
            <w10:wrap anchorx="page" anchory="page"/>
          </v:group>
        </w:pict>
      </w:r>
      <w:r w:rsidR="00822357">
        <w:rPr>
          <w:rFonts w:ascii="Georgia" w:eastAsia="Georgia" w:hAnsi="Georgia" w:cs="Georgia"/>
          <w:sz w:val="24"/>
          <w:szCs w:val="24"/>
        </w:rPr>
        <w:t>Which sources demonstrate this point?</w:t>
      </w: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3" w:line="260" w:lineRule="exact"/>
        <w:rPr>
          <w:sz w:val="26"/>
          <w:szCs w:val="26"/>
        </w:rPr>
      </w:pPr>
    </w:p>
    <w:p w:rsidR="007D637E" w:rsidRDefault="00822357">
      <w:pPr>
        <w:ind w:left="1365"/>
        <w:rPr>
          <w:rFonts w:ascii="Georgia" w:eastAsia="Georgia" w:hAnsi="Georgia" w:cs="Georgia"/>
          <w:sz w:val="24"/>
          <w:szCs w:val="24"/>
        </w:rPr>
      </w:pPr>
      <w:r>
        <w:rPr>
          <w:rFonts w:ascii="Georgia" w:eastAsia="Georgia" w:hAnsi="Georgia" w:cs="Georgia"/>
          <w:b/>
          <w:sz w:val="24"/>
          <w:szCs w:val="24"/>
        </w:rPr>
        <w:t>SECOND POINT OF SUPPORTING EVIDENCE:</w:t>
      </w: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11" w:line="280" w:lineRule="exact"/>
        <w:rPr>
          <w:sz w:val="28"/>
          <w:szCs w:val="28"/>
        </w:rPr>
      </w:pPr>
    </w:p>
    <w:p w:rsidR="007D637E" w:rsidRDefault="00822357">
      <w:pPr>
        <w:ind w:left="1365"/>
        <w:rPr>
          <w:rFonts w:ascii="Georgia" w:eastAsia="Georgia" w:hAnsi="Georgia" w:cs="Georgia"/>
          <w:sz w:val="24"/>
          <w:szCs w:val="24"/>
        </w:rPr>
      </w:pPr>
      <w:r>
        <w:rPr>
          <w:rFonts w:ascii="Georgia" w:eastAsia="Georgia" w:hAnsi="Georgia" w:cs="Georgia"/>
          <w:sz w:val="24"/>
          <w:szCs w:val="24"/>
        </w:rPr>
        <w:t>Why is this point important?</w:t>
      </w: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before="11" w:line="280" w:lineRule="exact"/>
        <w:rPr>
          <w:sz w:val="28"/>
          <w:szCs w:val="28"/>
        </w:rPr>
      </w:pPr>
    </w:p>
    <w:p w:rsidR="007D637E" w:rsidRDefault="00822357">
      <w:pPr>
        <w:ind w:left="1365"/>
        <w:rPr>
          <w:rFonts w:ascii="Georgia" w:eastAsia="Georgia" w:hAnsi="Georgia" w:cs="Georgia"/>
          <w:sz w:val="24"/>
          <w:szCs w:val="24"/>
        </w:rPr>
        <w:sectPr w:rsidR="007D637E">
          <w:headerReference w:type="default" r:id="rId20"/>
          <w:footerReference w:type="default" r:id="rId21"/>
          <w:pgSz w:w="12240" w:h="15840"/>
          <w:pgMar w:top="1540" w:right="260" w:bottom="280" w:left="260" w:header="360" w:footer="0" w:gutter="0"/>
          <w:cols w:space="720"/>
        </w:sectPr>
      </w:pPr>
      <w:r>
        <w:rPr>
          <w:rFonts w:ascii="Georgia" w:eastAsia="Georgia" w:hAnsi="Georgia" w:cs="Georgia"/>
          <w:sz w:val="24"/>
          <w:szCs w:val="24"/>
        </w:rPr>
        <w:t>Which sources demonstrate this point?</w:t>
      </w:r>
    </w:p>
    <w:p w:rsidR="007D637E" w:rsidRDefault="007D637E">
      <w:pPr>
        <w:spacing w:line="200" w:lineRule="exact"/>
      </w:pPr>
    </w:p>
    <w:p w:rsidR="007D637E" w:rsidRDefault="007D637E">
      <w:pPr>
        <w:spacing w:line="200" w:lineRule="exact"/>
      </w:pPr>
    </w:p>
    <w:p w:rsidR="007D637E" w:rsidRDefault="007D637E">
      <w:pPr>
        <w:spacing w:before="14" w:line="240" w:lineRule="exact"/>
        <w:rPr>
          <w:sz w:val="24"/>
          <w:szCs w:val="24"/>
        </w:rPr>
      </w:pPr>
    </w:p>
    <w:p w:rsidR="007D637E" w:rsidRDefault="00822357">
      <w:pPr>
        <w:spacing w:before="33"/>
        <w:ind w:left="1365"/>
        <w:rPr>
          <w:rFonts w:ascii="Georgia" w:eastAsia="Georgia" w:hAnsi="Georgia" w:cs="Georgia"/>
          <w:sz w:val="24"/>
          <w:szCs w:val="24"/>
        </w:rPr>
      </w:pPr>
      <w:r>
        <w:rPr>
          <w:rFonts w:ascii="Georgia" w:eastAsia="Georgia" w:hAnsi="Georgia" w:cs="Georgia"/>
          <w:b/>
          <w:sz w:val="24"/>
          <w:szCs w:val="24"/>
        </w:rPr>
        <w:t>THIRD POINT OF SUPPORTING EVIDENCE:</w:t>
      </w:r>
    </w:p>
    <w:p w:rsidR="007D637E" w:rsidRDefault="007D637E">
      <w:pPr>
        <w:spacing w:before="4" w:line="160" w:lineRule="exact"/>
        <w:rPr>
          <w:sz w:val="16"/>
          <w:szCs w:val="16"/>
        </w:r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822357">
      <w:pPr>
        <w:ind w:left="1365"/>
        <w:rPr>
          <w:rFonts w:ascii="Georgia" w:eastAsia="Georgia" w:hAnsi="Georgia" w:cs="Georgia"/>
          <w:sz w:val="24"/>
          <w:szCs w:val="24"/>
        </w:rPr>
      </w:pPr>
      <w:r>
        <w:rPr>
          <w:rFonts w:ascii="Georgia" w:eastAsia="Georgia" w:hAnsi="Georgia" w:cs="Georgia"/>
          <w:sz w:val="24"/>
          <w:szCs w:val="24"/>
        </w:rPr>
        <w:t>Why is this point important?</w:t>
      </w:r>
    </w:p>
    <w:p w:rsidR="007D637E" w:rsidRDefault="007D637E">
      <w:pPr>
        <w:spacing w:before="4" w:line="160" w:lineRule="exact"/>
        <w:rPr>
          <w:sz w:val="16"/>
          <w:szCs w:val="16"/>
        </w:r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822357">
      <w:pPr>
        <w:ind w:left="1365"/>
        <w:rPr>
          <w:rFonts w:ascii="Georgia" w:eastAsia="Georgia" w:hAnsi="Georgia" w:cs="Georgia"/>
          <w:sz w:val="24"/>
          <w:szCs w:val="24"/>
        </w:rPr>
      </w:pPr>
      <w:r>
        <w:rPr>
          <w:rFonts w:ascii="Georgia" w:eastAsia="Georgia" w:hAnsi="Georgia" w:cs="Georgia"/>
          <w:sz w:val="24"/>
          <w:szCs w:val="24"/>
        </w:rPr>
        <w:t>Which sources demonstrate this point?</w:t>
      </w:r>
    </w:p>
    <w:p w:rsidR="007D637E" w:rsidRDefault="007D637E">
      <w:pPr>
        <w:spacing w:before="2" w:line="120" w:lineRule="exact"/>
        <w:rPr>
          <w:sz w:val="13"/>
          <w:szCs w:val="13"/>
        </w:r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822357">
      <w:pPr>
        <w:ind w:left="1365"/>
        <w:rPr>
          <w:rFonts w:ascii="Georgia" w:eastAsia="Georgia" w:hAnsi="Georgia" w:cs="Georgia"/>
          <w:sz w:val="24"/>
          <w:szCs w:val="24"/>
        </w:rPr>
      </w:pPr>
      <w:r>
        <w:rPr>
          <w:rFonts w:ascii="Georgia" w:eastAsia="Georgia" w:hAnsi="Georgia" w:cs="Georgia"/>
          <w:b/>
          <w:sz w:val="24"/>
          <w:szCs w:val="24"/>
        </w:rPr>
        <w:t>COUNTERP</w:t>
      </w:r>
      <w:r>
        <w:rPr>
          <w:rFonts w:ascii="Georgia" w:eastAsia="Georgia" w:hAnsi="Georgia" w:cs="Georgia"/>
          <w:b/>
          <w:spacing w:val="-1"/>
          <w:sz w:val="24"/>
          <w:szCs w:val="24"/>
        </w:rPr>
        <w:t>O</w:t>
      </w:r>
      <w:r>
        <w:rPr>
          <w:rFonts w:ascii="Georgia" w:eastAsia="Georgia" w:hAnsi="Georgia" w:cs="Georgia"/>
          <w:b/>
          <w:sz w:val="24"/>
          <w:szCs w:val="24"/>
        </w:rPr>
        <w:t>INTS:</w:t>
      </w:r>
    </w:p>
    <w:p w:rsidR="007D637E" w:rsidRDefault="007D637E">
      <w:pPr>
        <w:spacing w:before="15" w:line="260" w:lineRule="exact"/>
        <w:rPr>
          <w:sz w:val="26"/>
          <w:szCs w:val="26"/>
        </w:rPr>
      </w:pPr>
    </w:p>
    <w:p w:rsidR="007D637E" w:rsidRDefault="007D637E">
      <w:pPr>
        <w:ind w:left="1365"/>
        <w:rPr>
          <w:rFonts w:ascii="Georgia" w:eastAsia="Georgia" w:hAnsi="Georgia" w:cs="Georgia"/>
          <w:sz w:val="24"/>
          <w:szCs w:val="24"/>
        </w:rPr>
      </w:pPr>
      <w:r w:rsidRPr="007D637E">
        <w:pict>
          <v:group id="_x0000_s1026" style="position:absolute;left:0;text-align:left;margin-left:71.7pt;margin-top:107.25pt;width:443.4pt;height:618.1pt;z-index:-251657216;mso-position-horizontal-relative:page;mso-position-vertical-relative:page" coordorigin="1434,2145" coordsize="8868,12362">
            <v:group id="_x0000_s1027" style="position:absolute;left:1445;top:2155;width:8846;height:0" coordorigin="1445,2155" coordsize="8846,0">
              <v:shape id="_x0000_s1036" style="position:absolute;left:1445;top:2155;width:8846;height:0" coordorigin="1445,2155" coordsize="8846,0" path="m1445,2155r8846,e" filled="f" strokeweight=".58pt">
                <v:path arrowok="t"/>
              </v:shape>
              <v:group id="_x0000_s1028" style="position:absolute;left:1445;top:7234;width:8846;height:0" coordorigin="1445,7234" coordsize="8846,0">
                <v:shape id="_x0000_s1035" style="position:absolute;left:1445;top:7234;width:8846;height:0" coordorigin="1445,7234" coordsize="8846,0" path="m1445,7234r8846,e" filled="f" strokeweight=".58pt">
                  <v:path arrowok="t"/>
                </v:shape>
                <v:group id="_x0000_s1029" style="position:absolute;left:1440;top:2150;width:0;height:12350" coordorigin="1440,2150" coordsize="0,12350">
                  <v:shape id="_x0000_s1034" style="position:absolute;left:1440;top:2150;width:0;height:12350" coordorigin="1440,2150" coordsize="0,12350" path="m1440,2150r,12351e" filled="f" strokeweight=".58pt">
                    <v:path arrowok="t"/>
                  </v:shape>
                  <v:group id="_x0000_s1030" style="position:absolute;left:1445;top:14496;width:8846;height:0" coordorigin="1445,14496" coordsize="8846,0">
                    <v:shape id="_x0000_s1033" style="position:absolute;left:1445;top:14496;width:8846;height:0" coordorigin="1445,14496" coordsize="8846,0" path="m1445,14496r8846,e" filled="f" strokeweight=".58pt">
                      <v:path arrowok="t"/>
                    </v:shape>
                    <v:group id="_x0000_s1031" style="position:absolute;left:10296;top:2150;width:0;height:12350" coordorigin="10296,2150" coordsize="0,12350">
                      <v:shape id="_x0000_s1032" style="position:absolute;left:10296;top:2150;width:0;height:12350" coordorigin="10296,2150" coordsize="0,12350" path="m10296,2150r,12351e" filled="f" strokeweight=".58pt">
                        <v:path arrowok="t"/>
                      </v:shape>
                    </v:group>
                  </v:group>
                </v:group>
              </v:group>
            </v:group>
            <w10:wrap anchorx="page" anchory="page"/>
          </v:group>
        </w:pict>
      </w:r>
      <w:r w:rsidR="00822357">
        <w:rPr>
          <w:rFonts w:ascii="Georgia" w:eastAsia="Georgia" w:hAnsi="Georgia" w:cs="Georgia"/>
          <w:sz w:val="24"/>
          <w:szCs w:val="24"/>
        </w:rPr>
        <w:t xml:space="preserve">What will people who </w:t>
      </w:r>
      <w:r w:rsidR="00822357">
        <w:rPr>
          <w:rFonts w:ascii="Georgia" w:eastAsia="Georgia" w:hAnsi="Georgia" w:cs="Georgia"/>
          <w:sz w:val="24"/>
          <w:szCs w:val="24"/>
        </w:rPr>
        <w:t>disagree with your position argue?</w:t>
      </w:r>
    </w:p>
    <w:p w:rsidR="007D637E" w:rsidRDefault="007D637E">
      <w:pPr>
        <w:spacing w:before="6" w:line="180" w:lineRule="exact"/>
        <w:rPr>
          <w:sz w:val="19"/>
          <w:szCs w:val="19"/>
        </w:rPr>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7D637E">
      <w:pPr>
        <w:spacing w:line="200" w:lineRule="exact"/>
      </w:pPr>
    </w:p>
    <w:p w:rsidR="007D637E" w:rsidRDefault="00822357">
      <w:pPr>
        <w:ind w:left="1365"/>
        <w:rPr>
          <w:rFonts w:ascii="Georgia" w:eastAsia="Georgia" w:hAnsi="Georgia" w:cs="Georgia"/>
          <w:sz w:val="24"/>
          <w:szCs w:val="24"/>
        </w:rPr>
      </w:pPr>
      <w:r>
        <w:rPr>
          <w:rFonts w:ascii="Georgia" w:eastAsia="Georgia" w:hAnsi="Georgia" w:cs="Georgia"/>
          <w:sz w:val="24"/>
          <w:szCs w:val="24"/>
        </w:rPr>
        <w:t>Why is your argument more convincing?</w:t>
      </w:r>
    </w:p>
    <w:sectPr w:rsidR="007D637E" w:rsidSect="007D637E">
      <w:headerReference w:type="default" r:id="rId22"/>
      <w:footerReference w:type="default" r:id="rId23"/>
      <w:pgSz w:w="12240" w:h="15840"/>
      <w:pgMar w:top="1540" w:right="260" w:bottom="280" w:left="260" w:header="36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357" w:rsidRDefault="00822357" w:rsidP="007D637E">
      <w:r>
        <w:separator/>
      </w:r>
    </w:p>
  </w:endnote>
  <w:endnote w:type="continuationSeparator" w:id="0">
    <w:p w:rsidR="00822357" w:rsidRDefault="00822357" w:rsidP="007D63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200" w:lineRule="exact"/>
    </w:pPr>
    <w:r>
      <w:pict>
        <v:shapetype id="_x0000_t202" coordsize="21600,21600" o:spt="202" path="m,l,21600r21600,l21600,xe">
          <v:stroke joinstyle="miter"/>
          <v:path gradientshapeok="t" o:connecttype="rect"/>
        </v:shapetype>
        <v:shape id="_x0000_s2055" type="#_x0000_t202" style="position:absolute;margin-left:71pt;margin-top:577.9pt;width:126pt;height:10.9pt;z-index:-251659776;mso-position-horizontal-relative:page;mso-position-vertical-relative:page" filled="f" stroked="f">
          <v:textbox inset="0,0,0,0">
            <w:txbxContent>
              <w:p w:rsidR="007D637E" w:rsidRDefault="00822357">
                <w:pPr>
                  <w:spacing w:before="4"/>
                  <w:ind w:left="20" w:right="-27"/>
                  <w:rPr>
                    <w:rFonts w:ascii="Arial" w:eastAsia="Arial" w:hAnsi="Arial" w:cs="Arial"/>
                    <w:sz w:val="17"/>
                    <w:szCs w:val="17"/>
                  </w:rPr>
                </w:pPr>
                <w:r>
                  <w:rPr>
                    <w:rFonts w:ascii="Arial" w:eastAsia="Arial" w:hAnsi="Arial" w:cs="Arial"/>
                    <w:color w:val="807F7F"/>
                    <w:spacing w:val="2"/>
                    <w:sz w:val="17"/>
                    <w:szCs w:val="17"/>
                  </w:rPr>
                  <w:t>D</w:t>
                </w:r>
                <w:r>
                  <w:rPr>
                    <w:rFonts w:ascii="Arial" w:eastAsia="Arial" w:hAnsi="Arial" w:cs="Arial"/>
                    <w:color w:val="807F7F"/>
                    <w:sz w:val="17"/>
                    <w:szCs w:val="17"/>
                  </w:rPr>
                  <w:t>i</w:t>
                </w:r>
                <w:r>
                  <w:rPr>
                    <w:rFonts w:ascii="Arial" w:eastAsia="Arial" w:hAnsi="Arial" w:cs="Arial"/>
                    <w:color w:val="807F7F"/>
                    <w:spacing w:val="1"/>
                    <w:sz w:val="17"/>
                    <w:szCs w:val="17"/>
                  </w:rPr>
                  <w:t>scover</w:t>
                </w:r>
                <w:r>
                  <w:rPr>
                    <w:rFonts w:ascii="Arial" w:eastAsia="Arial" w:hAnsi="Arial" w:cs="Arial"/>
                    <w:color w:val="807F7F"/>
                    <w:sz w:val="17"/>
                    <w:szCs w:val="17"/>
                  </w:rPr>
                  <w:t>y</w:t>
                </w:r>
                <w:r>
                  <w:rPr>
                    <w:rFonts w:ascii="Arial" w:eastAsia="Arial" w:hAnsi="Arial" w:cs="Arial"/>
                    <w:color w:val="807F7F"/>
                    <w:spacing w:val="34"/>
                    <w:sz w:val="17"/>
                    <w:szCs w:val="17"/>
                  </w:rPr>
                  <w:t xml:space="preserve"> </w:t>
                </w:r>
                <w:r>
                  <w:rPr>
                    <w:rFonts w:ascii="Arial" w:eastAsia="Arial" w:hAnsi="Arial" w:cs="Arial"/>
                    <w:color w:val="807F7F"/>
                    <w:spacing w:val="2"/>
                    <w:sz w:val="17"/>
                    <w:szCs w:val="17"/>
                  </w:rPr>
                  <w:t>E</w:t>
                </w:r>
                <w:r>
                  <w:rPr>
                    <w:rFonts w:ascii="Arial" w:eastAsia="Arial" w:hAnsi="Arial" w:cs="Arial"/>
                    <w:color w:val="807F7F"/>
                    <w:spacing w:val="1"/>
                    <w:sz w:val="17"/>
                    <w:szCs w:val="17"/>
                  </w:rPr>
                  <w:t>ducat</w:t>
                </w:r>
                <w:r>
                  <w:rPr>
                    <w:rFonts w:ascii="Arial" w:eastAsia="Arial" w:hAnsi="Arial" w:cs="Arial"/>
                    <w:color w:val="807F7F"/>
                    <w:sz w:val="17"/>
                    <w:szCs w:val="17"/>
                  </w:rPr>
                  <w:t>i</w:t>
                </w:r>
                <w:r>
                  <w:rPr>
                    <w:rFonts w:ascii="Arial" w:eastAsia="Arial" w:hAnsi="Arial" w:cs="Arial"/>
                    <w:color w:val="807F7F"/>
                    <w:spacing w:val="1"/>
                    <w:sz w:val="17"/>
                    <w:szCs w:val="17"/>
                  </w:rPr>
                  <w:t>o</w:t>
                </w:r>
                <w:r>
                  <w:rPr>
                    <w:rFonts w:ascii="Arial" w:eastAsia="Arial" w:hAnsi="Arial" w:cs="Arial"/>
                    <w:color w:val="807F7F"/>
                    <w:sz w:val="17"/>
                    <w:szCs w:val="17"/>
                  </w:rPr>
                  <w:t>n</w:t>
                </w:r>
                <w:r>
                  <w:rPr>
                    <w:rFonts w:ascii="Arial" w:eastAsia="Arial" w:hAnsi="Arial" w:cs="Arial"/>
                    <w:color w:val="807F7F"/>
                    <w:spacing w:val="34"/>
                    <w:sz w:val="17"/>
                    <w:szCs w:val="17"/>
                  </w:rPr>
                  <w:t xml:space="preserve"> </w:t>
                </w:r>
                <w:proofErr w:type="spellStart"/>
                <w:r>
                  <w:rPr>
                    <w:rFonts w:ascii="Arial" w:eastAsia="Arial" w:hAnsi="Arial" w:cs="Arial"/>
                    <w:color w:val="807F7F"/>
                    <w:spacing w:val="1"/>
                    <w:w w:val="104"/>
                    <w:sz w:val="17"/>
                    <w:szCs w:val="17"/>
                  </w:rPr>
                  <w:t>Techboo</w:t>
                </w:r>
                <w:r>
                  <w:rPr>
                    <w:rFonts w:ascii="Arial" w:eastAsia="Arial" w:hAnsi="Arial" w:cs="Arial"/>
                    <w:color w:val="807F7F"/>
                    <w:w w:val="104"/>
                    <w:sz w:val="17"/>
                    <w:szCs w:val="17"/>
                  </w:rPr>
                  <w:t>k</w:t>
                </w:r>
                <w:proofErr w:type="spellEnd"/>
              </w:p>
            </w:txbxContent>
          </v:textbox>
          <w10:wrap anchorx="page" anchory="page"/>
        </v:shape>
      </w:pict>
    </w:r>
    <w:r>
      <w:pict>
        <v:shape id="_x0000_s2054" type="#_x0000_t202" style="position:absolute;margin-left:357.6pt;margin-top:577.9pt;width:142.1pt;height:11.85pt;z-index:-251658752;mso-position-horizontal-relative:page;mso-position-vertical-relative:page" filled="f" stroked="f">
          <v:textbox inset="0,0,0,0">
            <w:txbxContent>
              <w:p w:rsidR="007D637E" w:rsidRDefault="00822357">
                <w:pPr>
                  <w:spacing w:before="4"/>
                  <w:ind w:left="20" w:right="-30"/>
                  <w:rPr>
                    <w:rFonts w:ascii="Arial" w:eastAsia="Arial" w:hAnsi="Arial" w:cs="Arial"/>
                    <w:sz w:val="17"/>
                    <w:szCs w:val="17"/>
                  </w:rPr>
                </w:pPr>
                <w:r>
                  <w:rPr>
                    <w:color w:val="807F7F"/>
                    <w:sz w:val="17"/>
                    <w:szCs w:val="17"/>
                  </w:rPr>
                  <w:t>©</w:t>
                </w:r>
                <w:r>
                  <w:rPr>
                    <w:color w:val="807F7F"/>
                    <w:spacing w:val="19"/>
                    <w:sz w:val="17"/>
                    <w:szCs w:val="17"/>
                  </w:rPr>
                  <w:t xml:space="preserve"> </w:t>
                </w:r>
                <w:r>
                  <w:rPr>
                    <w:rFonts w:ascii="Arial" w:eastAsia="Arial" w:hAnsi="Arial" w:cs="Arial"/>
                    <w:color w:val="807F7F"/>
                    <w:spacing w:val="2"/>
                    <w:sz w:val="17"/>
                    <w:szCs w:val="17"/>
                  </w:rPr>
                  <w:t>D</w:t>
                </w:r>
                <w:r>
                  <w:rPr>
                    <w:rFonts w:ascii="Arial" w:eastAsia="Arial" w:hAnsi="Arial" w:cs="Arial"/>
                    <w:color w:val="807F7F"/>
                    <w:sz w:val="17"/>
                    <w:szCs w:val="17"/>
                  </w:rPr>
                  <w:t>i</w:t>
                </w:r>
                <w:r>
                  <w:rPr>
                    <w:rFonts w:ascii="Arial" w:eastAsia="Arial" w:hAnsi="Arial" w:cs="Arial"/>
                    <w:color w:val="807F7F"/>
                    <w:spacing w:val="1"/>
                    <w:sz w:val="17"/>
                    <w:szCs w:val="17"/>
                  </w:rPr>
                  <w:t>scover</w:t>
                </w:r>
                <w:r>
                  <w:rPr>
                    <w:rFonts w:ascii="Arial" w:eastAsia="Arial" w:hAnsi="Arial" w:cs="Arial"/>
                    <w:color w:val="807F7F"/>
                    <w:sz w:val="17"/>
                    <w:szCs w:val="17"/>
                  </w:rPr>
                  <w:t>y</w:t>
                </w:r>
                <w:r>
                  <w:rPr>
                    <w:rFonts w:ascii="Arial" w:eastAsia="Arial" w:hAnsi="Arial" w:cs="Arial"/>
                    <w:color w:val="807F7F"/>
                    <w:spacing w:val="34"/>
                    <w:sz w:val="17"/>
                    <w:szCs w:val="17"/>
                  </w:rPr>
                  <w:t xml:space="preserve"> </w:t>
                </w:r>
                <w:r>
                  <w:rPr>
                    <w:rFonts w:ascii="Arial" w:eastAsia="Arial" w:hAnsi="Arial" w:cs="Arial"/>
                    <w:color w:val="807F7F"/>
                    <w:spacing w:val="2"/>
                    <w:sz w:val="17"/>
                    <w:szCs w:val="17"/>
                  </w:rPr>
                  <w:t>C</w:t>
                </w:r>
                <w:r>
                  <w:rPr>
                    <w:rFonts w:ascii="Arial" w:eastAsia="Arial" w:hAnsi="Arial" w:cs="Arial"/>
                    <w:color w:val="807F7F"/>
                    <w:spacing w:val="1"/>
                    <w:sz w:val="17"/>
                    <w:szCs w:val="17"/>
                  </w:rPr>
                  <w:t>o</w:t>
                </w:r>
                <w:r>
                  <w:rPr>
                    <w:rFonts w:ascii="Arial" w:eastAsia="Arial" w:hAnsi="Arial" w:cs="Arial"/>
                    <w:color w:val="807F7F"/>
                    <w:spacing w:val="2"/>
                    <w:sz w:val="17"/>
                    <w:szCs w:val="17"/>
                  </w:rPr>
                  <w:t>mm</w:t>
                </w:r>
                <w:r>
                  <w:rPr>
                    <w:rFonts w:ascii="Arial" w:eastAsia="Arial" w:hAnsi="Arial" w:cs="Arial"/>
                    <w:color w:val="807F7F"/>
                    <w:spacing w:val="1"/>
                    <w:sz w:val="17"/>
                    <w:szCs w:val="17"/>
                  </w:rPr>
                  <w:t>un</w:t>
                </w:r>
                <w:r>
                  <w:rPr>
                    <w:rFonts w:ascii="Arial" w:eastAsia="Arial" w:hAnsi="Arial" w:cs="Arial"/>
                    <w:color w:val="807F7F"/>
                    <w:sz w:val="17"/>
                    <w:szCs w:val="17"/>
                  </w:rPr>
                  <w:t>i</w:t>
                </w:r>
                <w:r>
                  <w:rPr>
                    <w:rFonts w:ascii="Arial" w:eastAsia="Arial" w:hAnsi="Arial" w:cs="Arial"/>
                    <w:color w:val="807F7F"/>
                    <w:spacing w:val="1"/>
                    <w:sz w:val="17"/>
                    <w:szCs w:val="17"/>
                  </w:rPr>
                  <w:t>cat</w:t>
                </w:r>
                <w:r>
                  <w:rPr>
                    <w:rFonts w:ascii="Arial" w:eastAsia="Arial" w:hAnsi="Arial" w:cs="Arial"/>
                    <w:color w:val="807F7F"/>
                    <w:sz w:val="17"/>
                    <w:szCs w:val="17"/>
                  </w:rPr>
                  <w:t>i</w:t>
                </w:r>
                <w:r>
                  <w:rPr>
                    <w:rFonts w:ascii="Arial" w:eastAsia="Arial" w:hAnsi="Arial" w:cs="Arial"/>
                    <w:color w:val="807F7F"/>
                    <w:spacing w:val="1"/>
                    <w:sz w:val="17"/>
                    <w:szCs w:val="17"/>
                  </w:rPr>
                  <w:t>on</w:t>
                </w:r>
                <w:r>
                  <w:rPr>
                    <w:rFonts w:ascii="Arial" w:eastAsia="Arial" w:hAnsi="Arial" w:cs="Arial"/>
                    <w:color w:val="807F7F"/>
                    <w:spacing w:val="1"/>
                    <w:sz w:val="17"/>
                    <w:szCs w:val="17"/>
                  </w:rPr>
                  <w:t>s</w:t>
                </w:r>
                <w:proofErr w:type="gramStart"/>
                <w:r>
                  <w:rPr>
                    <w:rFonts w:ascii="Arial" w:eastAsia="Arial" w:hAnsi="Arial" w:cs="Arial"/>
                    <w:color w:val="807F7F"/>
                    <w:sz w:val="17"/>
                    <w:szCs w:val="17"/>
                  </w:rPr>
                  <w:t xml:space="preserve">, </w:t>
                </w:r>
                <w:r>
                  <w:rPr>
                    <w:rFonts w:ascii="Arial" w:eastAsia="Arial" w:hAnsi="Arial" w:cs="Arial"/>
                    <w:color w:val="807F7F"/>
                    <w:spacing w:val="9"/>
                    <w:sz w:val="17"/>
                    <w:szCs w:val="17"/>
                  </w:rPr>
                  <w:t xml:space="preserve"> </w:t>
                </w:r>
                <w:r>
                  <w:rPr>
                    <w:rFonts w:ascii="Arial" w:eastAsia="Arial" w:hAnsi="Arial" w:cs="Arial"/>
                    <w:color w:val="807F7F"/>
                    <w:spacing w:val="1"/>
                    <w:w w:val="104"/>
                    <w:sz w:val="17"/>
                    <w:szCs w:val="17"/>
                  </w:rPr>
                  <w:t>LL</w:t>
                </w:r>
                <w:r>
                  <w:rPr>
                    <w:rFonts w:ascii="Arial" w:eastAsia="Arial" w:hAnsi="Arial" w:cs="Arial"/>
                    <w:color w:val="807F7F"/>
                    <w:w w:val="104"/>
                    <w:sz w:val="17"/>
                    <w:szCs w:val="17"/>
                  </w:rPr>
                  <w:t>C</w:t>
                </w:r>
                <w:proofErr w:type="gramEnd"/>
              </w:p>
            </w:txbxContent>
          </v:textbox>
          <w10:wrap anchorx="page" anchory="page"/>
        </v:shape>
      </w:pict>
    </w:r>
    <w:r>
      <w:pict>
        <v:shape id="_x0000_s2053" type="#_x0000_t202" style="position:absolute;margin-left:644.3pt;margin-top:577.9pt;width:14pt;height:10.9pt;z-index:-251657728;mso-position-horizontal-relative:page;mso-position-vertical-relative:page" filled="f" stroked="f">
          <v:textbox inset="0,0,0,0">
            <w:txbxContent>
              <w:p w:rsidR="007D637E" w:rsidRDefault="007D637E">
                <w:pPr>
                  <w:spacing w:before="4"/>
                  <w:ind w:left="40"/>
                  <w:rPr>
                    <w:rFonts w:ascii="Arial" w:eastAsia="Arial" w:hAnsi="Arial" w:cs="Arial"/>
                    <w:sz w:val="17"/>
                    <w:szCs w:val="17"/>
                  </w:rPr>
                </w:pPr>
                <w:r>
                  <w:fldChar w:fldCharType="begin"/>
                </w:r>
                <w:r w:rsidR="00822357">
                  <w:rPr>
                    <w:rFonts w:ascii="Arial" w:eastAsia="Arial" w:hAnsi="Arial" w:cs="Arial"/>
                    <w:color w:val="807F7F"/>
                    <w:w w:val="104"/>
                    <w:sz w:val="17"/>
                    <w:szCs w:val="17"/>
                  </w:rPr>
                  <w:instrText xml:space="preserve"> PAGE </w:instrText>
                </w:r>
                <w:r>
                  <w:fldChar w:fldCharType="separate"/>
                </w:r>
                <w:r w:rsidR="008C55B5">
                  <w:rPr>
                    <w:rFonts w:ascii="Arial" w:eastAsia="Arial" w:hAnsi="Arial" w:cs="Arial"/>
                    <w:noProof/>
                    <w:color w:val="807F7F"/>
                    <w:w w:val="104"/>
                    <w:sz w:val="17"/>
                    <w:szCs w:val="17"/>
                  </w:rPr>
                  <w:t>19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0" w:lineRule="atLeast"/>
      <w:rPr>
        <w:sz w:val="0"/>
        <w:szCs w:val="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0" w:lineRule="atLeast"/>
      <w:rPr>
        <w:sz w:val="0"/>
        <w:szCs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357" w:rsidRDefault="00822357" w:rsidP="007D637E">
      <w:r>
        <w:separator/>
      </w:r>
    </w:p>
  </w:footnote>
  <w:footnote w:type="continuationSeparator" w:id="0">
    <w:p w:rsidR="00822357" w:rsidRDefault="00822357" w:rsidP="007D63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8.9pt;margin-top:18pt;width:775.2pt;height:59.3pt;z-index:-251663872;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8" type="#_x0000_t202" style="position:absolute;margin-left:274.2pt;margin-top:31.95pt;width:315.5pt;height:36.7pt;z-index:-251662848;mso-position-horizontal-relative:page;mso-position-vertical-relative:page" filled="f" stroked="f">
          <v:textbox inset="0,0,0,0">
            <w:txbxContent>
              <w:p w:rsidR="007D637E" w:rsidRDefault="00822357">
                <w:pPr>
                  <w:spacing w:line="380" w:lineRule="exact"/>
                  <w:ind w:left="20"/>
                  <w:rPr>
                    <w:rFonts w:ascii="Arial" w:eastAsia="Arial" w:hAnsi="Arial" w:cs="Arial"/>
                    <w:sz w:val="36"/>
                    <w:szCs w:val="36"/>
                  </w:rPr>
                </w:pPr>
                <w:r>
                  <w:rPr>
                    <w:rFonts w:ascii="Arial" w:eastAsia="Arial" w:hAnsi="Arial" w:cs="Arial"/>
                    <w:color w:val="FEFFFE"/>
                    <w:sz w:val="36"/>
                    <w:szCs w:val="36"/>
                  </w:rPr>
                  <w:t>Benefits and Costs of Industrialization</w:t>
                </w:r>
              </w:p>
              <w:p w:rsidR="007D637E" w:rsidRDefault="007D637E">
                <w:pPr>
                  <w:spacing w:line="100" w:lineRule="exact"/>
                  <w:rPr>
                    <w:sz w:val="11"/>
                    <w:szCs w:val="11"/>
                  </w:rPr>
                </w:pPr>
              </w:p>
              <w:p w:rsidR="007D637E" w:rsidRDefault="00822357">
                <w:pPr>
                  <w:ind w:left="3568" w:right="-30"/>
                  <w:rPr>
                    <w:rFonts w:ascii="Arial" w:eastAsia="Arial" w:hAnsi="Arial" w:cs="Arial"/>
                    <w:sz w:val="19"/>
                    <w:szCs w:val="19"/>
                  </w:rPr>
                </w:pPr>
                <w:r>
                  <w:rPr>
                    <w:rFonts w:ascii="Arial" w:eastAsia="Arial" w:hAnsi="Arial" w:cs="Arial"/>
                    <w:color w:val="FEFFFE"/>
                    <w:spacing w:val="2"/>
                    <w:sz w:val="19"/>
                    <w:szCs w:val="19"/>
                  </w:rPr>
                  <w:t>Docu</w:t>
                </w:r>
                <w:r>
                  <w:rPr>
                    <w:rFonts w:ascii="Arial" w:eastAsia="Arial" w:hAnsi="Arial" w:cs="Arial"/>
                    <w:color w:val="FEFFFE"/>
                    <w:spacing w:val="3"/>
                    <w:sz w:val="19"/>
                    <w:szCs w:val="19"/>
                  </w:rPr>
                  <w:t>m</w:t>
                </w:r>
                <w:r>
                  <w:rPr>
                    <w:rFonts w:ascii="Arial" w:eastAsia="Arial" w:hAnsi="Arial" w:cs="Arial"/>
                    <w:color w:val="FEFFFE"/>
                    <w:spacing w:val="2"/>
                    <w:sz w:val="19"/>
                    <w:szCs w:val="19"/>
                  </w:rPr>
                  <w:t>en</w:t>
                </w:r>
                <w:r>
                  <w:rPr>
                    <w:rFonts w:ascii="Arial" w:eastAsia="Arial" w:hAnsi="Arial" w:cs="Arial"/>
                    <w:color w:val="FEFFFE"/>
                    <w:sz w:val="19"/>
                    <w:szCs w:val="19"/>
                  </w:rPr>
                  <w:t>t</w:t>
                </w:r>
                <w:r>
                  <w:rPr>
                    <w:rFonts w:ascii="Arial" w:eastAsia="Arial" w:hAnsi="Arial" w:cs="Arial"/>
                    <w:color w:val="FEFFFE"/>
                    <w:spacing w:val="41"/>
                    <w:sz w:val="19"/>
                    <w:szCs w:val="19"/>
                  </w:rPr>
                  <w:t xml:space="preserve"> </w:t>
                </w:r>
                <w:r>
                  <w:rPr>
                    <w:rFonts w:ascii="Arial" w:eastAsia="Arial" w:hAnsi="Arial" w:cs="Arial"/>
                    <w:color w:val="FEFFFE"/>
                    <w:spacing w:val="2"/>
                    <w:sz w:val="19"/>
                    <w:szCs w:val="19"/>
                  </w:rPr>
                  <w:t>Base</w:t>
                </w:r>
                <w:r>
                  <w:rPr>
                    <w:rFonts w:ascii="Arial" w:eastAsia="Arial" w:hAnsi="Arial" w:cs="Arial"/>
                    <w:color w:val="FEFFFE"/>
                    <w:sz w:val="19"/>
                    <w:szCs w:val="19"/>
                  </w:rPr>
                  <w:t>d</w:t>
                </w:r>
                <w:r>
                  <w:rPr>
                    <w:rFonts w:ascii="Arial" w:eastAsia="Arial" w:hAnsi="Arial" w:cs="Arial"/>
                    <w:color w:val="FEFFFE"/>
                    <w:spacing w:val="21"/>
                    <w:sz w:val="19"/>
                    <w:szCs w:val="19"/>
                  </w:rPr>
                  <w:t xml:space="preserve"> </w:t>
                </w:r>
                <w:r>
                  <w:rPr>
                    <w:rFonts w:ascii="Arial" w:eastAsia="Arial" w:hAnsi="Arial" w:cs="Arial"/>
                    <w:color w:val="FEFFFE"/>
                    <w:spacing w:val="1"/>
                    <w:w w:val="103"/>
                    <w:sz w:val="19"/>
                    <w:szCs w:val="19"/>
                  </w:rPr>
                  <w:t>I</w:t>
                </w:r>
                <w:r>
                  <w:rPr>
                    <w:rFonts w:ascii="Arial" w:eastAsia="Arial" w:hAnsi="Arial" w:cs="Arial"/>
                    <w:color w:val="FEFFFE"/>
                    <w:spacing w:val="2"/>
                    <w:w w:val="103"/>
                    <w:sz w:val="19"/>
                    <w:szCs w:val="19"/>
                  </w:rPr>
                  <w:t>nves</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ga</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o</w:t>
                </w:r>
                <w:r>
                  <w:rPr>
                    <w:rFonts w:ascii="Arial" w:eastAsia="Arial" w:hAnsi="Arial" w:cs="Arial"/>
                    <w:color w:val="FEFFFE"/>
                    <w:w w:val="103"/>
                    <w:sz w:val="19"/>
                    <w:szCs w:val="19"/>
                  </w:rPr>
                  <w:t>n</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3.45pt;margin-top:18pt;width:802.1pt;height:61.2pt;z-index:-25166182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359.9pt;margin-top:29.75pt;width:310.9pt;height:37.4pt;z-index:-251660800;mso-position-horizontal-relative:page;mso-position-vertical-relative:page" filled="f" stroked="f">
          <v:textbox inset="0,0,0,0">
            <w:txbxContent>
              <w:p w:rsidR="007D637E" w:rsidRDefault="00822357">
                <w:pPr>
                  <w:spacing w:line="380" w:lineRule="exact"/>
                  <w:ind w:left="20"/>
                  <w:rPr>
                    <w:rFonts w:ascii="Arial" w:eastAsia="Arial" w:hAnsi="Arial" w:cs="Arial"/>
                    <w:sz w:val="36"/>
                    <w:szCs w:val="36"/>
                  </w:rPr>
                </w:pPr>
                <w:r>
                  <w:rPr>
                    <w:rFonts w:ascii="Arial" w:eastAsia="Arial" w:hAnsi="Arial" w:cs="Arial"/>
                    <w:color w:val="FEFFFE"/>
                    <w:sz w:val="36"/>
                    <w:szCs w:val="36"/>
                  </w:rPr>
                  <w:t>Benefits and Costs of Industrialization</w:t>
                </w:r>
              </w:p>
              <w:p w:rsidR="007D637E" w:rsidRDefault="007D637E">
                <w:pPr>
                  <w:spacing w:before="5" w:line="120" w:lineRule="exact"/>
                  <w:rPr>
                    <w:sz w:val="12"/>
                    <w:szCs w:val="12"/>
                  </w:rPr>
                </w:pPr>
              </w:p>
              <w:p w:rsidR="007D637E" w:rsidRDefault="00822357">
                <w:pPr>
                  <w:ind w:left="3477" w:right="-30"/>
                  <w:rPr>
                    <w:rFonts w:ascii="Arial" w:eastAsia="Arial" w:hAnsi="Arial" w:cs="Arial"/>
                    <w:sz w:val="19"/>
                    <w:szCs w:val="19"/>
                  </w:rPr>
                </w:pPr>
                <w:r>
                  <w:rPr>
                    <w:rFonts w:ascii="Arial" w:eastAsia="Arial" w:hAnsi="Arial" w:cs="Arial"/>
                    <w:color w:val="FEFFFE"/>
                    <w:spacing w:val="2"/>
                    <w:sz w:val="19"/>
                    <w:szCs w:val="19"/>
                  </w:rPr>
                  <w:t>Docu</w:t>
                </w:r>
                <w:r>
                  <w:rPr>
                    <w:rFonts w:ascii="Arial" w:eastAsia="Arial" w:hAnsi="Arial" w:cs="Arial"/>
                    <w:color w:val="FEFFFE"/>
                    <w:spacing w:val="3"/>
                    <w:sz w:val="19"/>
                    <w:szCs w:val="19"/>
                  </w:rPr>
                  <w:t>m</w:t>
                </w:r>
                <w:r>
                  <w:rPr>
                    <w:rFonts w:ascii="Arial" w:eastAsia="Arial" w:hAnsi="Arial" w:cs="Arial"/>
                    <w:color w:val="FEFFFE"/>
                    <w:spacing w:val="2"/>
                    <w:sz w:val="19"/>
                    <w:szCs w:val="19"/>
                  </w:rPr>
                  <w:t>en</w:t>
                </w:r>
                <w:r>
                  <w:rPr>
                    <w:rFonts w:ascii="Arial" w:eastAsia="Arial" w:hAnsi="Arial" w:cs="Arial"/>
                    <w:color w:val="FEFFFE"/>
                    <w:sz w:val="19"/>
                    <w:szCs w:val="19"/>
                  </w:rPr>
                  <w:t>t</w:t>
                </w:r>
                <w:r>
                  <w:rPr>
                    <w:rFonts w:ascii="Arial" w:eastAsia="Arial" w:hAnsi="Arial" w:cs="Arial"/>
                    <w:color w:val="FEFFFE"/>
                    <w:spacing w:val="41"/>
                    <w:sz w:val="19"/>
                    <w:szCs w:val="19"/>
                  </w:rPr>
                  <w:t xml:space="preserve"> </w:t>
                </w:r>
                <w:r>
                  <w:rPr>
                    <w:rFonts w:ascii="Arial" w:eastAsia="Arial" w:hAnsi="Arial" w:cs="Arial"/>
                    <w:color w:val="FEFFFE"/>
                    <w:spacing w:val="2"/>
                    <w:sz w:val="19"/>
                    <w:szCs w:val="19"/>
                  </w:rPr>
                  <w:t>Base</w:t>
                </w:r>
                <w:r>
                  <w:rPr>
                    <w:rFonts w:ascii="Arial" w:eastAsia="Arial" w:hAnsi="Arial" w:cs="Arial"/>
                    <w:color w:val="FEFFFE"/>
                    <w:sz w:val="19"/>
                    <w:szCs w:val="19"/>
                  </w:rPr>
                  <w:t>d</w:t>
                </w:r>
                <w:r>
                  <w:rPr>
                    <w:rFonts w:ascii="Arial" w:eastAsia="Arial" w:hAnsi="Arial" w:cs="Arial"/>
                    <w:color w:val="FEFFFE"/>
                    <w:spacing w:val="21"/>
                    <w:sz w:val="19"/>
                    <w:szCs w:val="19"/>
                  </w:rPr>
                  <w:t xml:space="preserve"> </w:t>
                </w:r>
                <w:r>
                  <w:rPr>
                    <w:rFonts w:ascii="Arial" w:eastAsia="Arial" w:hAnsi="Arial" w:cs="Arial"/>
                    <w:color w:val="FEFFFE"/>
                    <w:spacing w:val="1"/>
                    <w:w w:val="103"/>
                    <w:sz w:val="19"/>
                    <w:szCs w:val="19"/>
                  </w:rPr>
                  <w:t>I</w:t>
                </w:r>
                <w:r>
                  <w:rPr>
                    <w:rFonts w:ascii="Arial" w:eastAsia="Arial" w:hAnsi="Arial" w:cs="Arial"/>
                    <w:color w:val="FEFFFE"/>
                    <w:spacing w:val="2"/>
                    <w:w w:val="103"/>
                    <w:sz w:val="19"/>
                    <w:szCs w:val="19"/>
                  </w:rPr>
                  <w:t>nves</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ga</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o</w:t>
                </w:r>
                <w:r>
                  <w:rPr>
                    <w:rFonts w:ascii="Arial" w:eastAsia="Arial" w:hAnsi="Arial" w:cs="Arial"/>
                    <w:color w:val="FEFFFE"/>
                    <w:w w:val="103"/>
                    <w:sz w:val="19"/>
                    <w:szCs w:val="19"/>
                  </w:rPr>
                  <w:t>n</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8.9pt;margin-top:18pt;width:787.9pt;height:59.5pt;z-index:-25165670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259.95pt;margin-top:31.95pt;width:309.35pt;height:33.35pt;z-index:-251655680;mso-position-horizontal-relative:page;mso-position-vertical-relative:page" filled="f" stroked="f">
          <v:textbox inset="0,0,0,0">
            <w:txbxContent>
              <w:p w:rsidR="007D637E" w:rsidRDefault="00822357">
                <w:pPr>
                  <w:spacing w:line="380" w:lineRule="exact"/>
                  <w:ind w:left="20"/>
                  <w:rPr>
                    <w:rFonts w:ascii="Arial" w:eastAsia="Arial" w:hAnsi="Arial" w:cs="Arial"/>
                    <w:sz w:val="36"/>
                    <w:szCs w:val="36"/>
                  </w:rPr>
                </w:pPr>
                <w:r>
                  <w:rPr>
                    <w:rFonts w:ascii="Arial" w:eastAsia="Arial" w:hAnsi="Arial" w:cs="Arial"/>
                    <w:color w:val="FEFFFE"/>
                    <w:sz w:val="36"/>
                    <w:szCs w:val="36"/>
                  </w:rPr>
                  <w:t>Benefits and Costs of Industrialization</w:t>
                </w:r>
              </w:p>
              <w:p w:rsidR="007D637E" w:rsidRDefault="00822357">
                <w:pPr>
                  <w:spacing w:before="43"/>
                  <w:ind w:left="3446" w:right="-30"/>
                  <w:rPr>
                    <w:rFonts w:ascii="Arial" w:eastAsia="Arial" w:hAnsi="Arial" w:cs="Arial"/>
                    <w:sz w:val="19"/>
                    <w:szCs w:val="19"/>
                  </w:rPr>
                </w:pPr>
                <w:r>
                  <w:rPr>
                    <w:rFonts w:ascii="Arial" w:eastAsia="Arial" w:hAnsi="Arial" w:cs="Arial"/>
                    <w:color w:val="FEFFFE"/>
                    <w:spacing w:val="2"/>
                    <w:sz w:val="19"/>
                    <w:szCs w:val="19"/>
                  </w:rPr>
                  <w:t>Docu</w:t>
                </w:r>
                <w:r>
                  <w:rPr>
                    <w:rFonts w:ascii="Arial" w:eastAsia="Arial" w:hAnsi="Arial" w:cs="Arial"/>
                    <w:color w:val="FEFFFE"/>
                    <w:spacing w:val="3"/>
                    <w:sz w:val="19"/>
                    <w:szCs w:val="19"/>
                  </w:rPr>
                  <w:t>m</w:t>
                </w:r>
                <w:r>
                  <w:rPr>
                    <w:rFonts w:ascii="Arial" w:eastAsia="Arial" w:hAnsi="Arial" w:cs="Arial"/>
                    <w:color w:val="FEFFFE"/>
                    <w:spacing w:val="2"/>
                    <w:sz w:val="19"/>
                    <w:szCs w:val="19"/>
                  </w:rPr>
                  <w:t>en</w:t>
                </w:r>
                <w:r>
                  <w:rPr>
                    <w:rFonts w:ascii="Arial" w:eastAsia="Arial" w:hAnsi="Arial" w:cs="Arial"/>
                    <w:color w:val="FEFFFE"/>
                    <w:sz w:val="19"/>
                    <w:szCs w:val="19"/>
                  </w:rPr>
                  <w:t>t</w:t>
                </w:r>
                <w:r>
                  <w:rPr>
                    <w:rFonts w:ascii="Arial" w:eastAsia="Arial" w:hAnsi="Arial" w:cs="Arial"/>
                    <w:color w:val="FEFFFE"/>
                    <w:spacing w:val="41"/>
                    <w:sz w:val="19"/>
                    <w:szCs w:val="19"/>
                  </w:rPr>
                  <w:t xml:space="preserve"> </w:t>
                </w:r>
                <w:r>
                  <w:rPr>
                    <w:rFonts w:ascii="Arial" w:eastAsia="Arial" w:hAnsi="Arial" w:cs="Arial"/>
                    <w:color w:val="FEFFFE"/>
                    <w:spacing w:val="2"/>
                    <w:sz w:val="19"/>
                    <w:szCs w:val="19"/>
                  </w:rPr>
                  <w:t>Base</w:t>
                </w:r>
                <w:r>
                  <w:rPr>
                    <w:rFonts w:ascii="Arial" w:eastAsia="Arial" w:hAnsi="Arial" w:cs="Arial"/>
                    <w:color w:val="FEFFFE"/>
                    <w:sz w:val="19"/>
                    <w:szCs w:val="19"/>
                  </w:rPr>
                  <w:t>d</w:t>
                </w:r>
                <w:r>
                  <w:rPr>
                    <w:rFonts w:ascii="Arial" w:eastAsia="Arial" w:hAnsi="Arial" w:cs="Arial"/>
                    <w:color w:val="FEFFFE"/>
                    <w:spacing w:val="21"/>
                    <w:sz w:val="19"/>
                    <w:szCs w:val="19"/>
                  </w:rPr>
                  <w:t xml:space="preserve"> </w:t>
                </w:r>
                <w:r>
                  <w:rPr>
                    <w:rFonts w:ascii="Arial" w:eastAsia="Arial" w:hAnsi="Arial" w:cs="Arial"/>
                    <w:color w:val="FEFFFE"/>
                    <w:spacing w:val="1"/>
                    <w:w w:val="103"/>
                    <w:sz w:val="19"/>
                    <w:szCs w:val="19"/>
                  </w:rPr>
                  <w:t>I</w:t>
                </w:r>
                <w:r>
                  <w:rPr>
                    <w:rFonts w:ascii="Arial" w:eastAsia="Arial" w:hAnsi="Arial" w:cs="Arial"/>
                    <w:color w:val="FEFFFE"/>
                    <w:spacing w:val="2"/>
                    <w:w w:val="103"/>
                    <w:sz w:val="19"/>
                    <w:szCs w:val="19"/>
                  </w:rPr>
                  <w:t>nves</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ga</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o</w:t>
                </w:r>
                <w:r>
                  <w:rPr>
                    <w:rFonts w:ascii="Arial" w:eastAsia="Arial" w:hAnsi="Arial" w:cs="Arial"/>
                    <w:color w:val="FEFFFE"/>
                    <w:w w:val="103"/>
                    <w:sz w:val="19"/>
                    <w:szCs w:val="19"/>
                  </w:rPr>
                  <w:t>n</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37E" w:rsidRDefault="007D637E">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9pt;margin-top:18pt;width:787.9pt;height:59.5pt;z-index:-25165465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259.95pt;margin-top:31.95pt;width:309.35pt;height:33.35pt;z-index:-251653632;mso-position-horizontal-relative:page;mso-position-vertical-relative:page" filled="f" stroked="f">
          <v:textbox inset="0,0,0,0">
            <w:txbxContent>
              <w:p w:rsidR="007D637E" w:rsidRDefault="00822357">
                <w:pPr>
                  <w:spacing w:line="380" w:lineRule="exact"/>
                  <w:ind w:left="20"/>
                  <w:rPr>
                    <w:rFonts w:ascii="Arial" w:eastAsia="Arial" w:hAnsi="Arial" w:cs="Arial"/>
                    <w:sz w:val="36"/>
                    <w:szCs w:val="36"/>
                  </w:rPr>
                </w:pPr>
                <w:r>
                  <w:rPr>
                    <w:rFonts w:ascii="Arial" w:eastAsia="Arial" w:hAnsi="Arial" w:cs="Arial"/>
                    <w:color w:val="FEFFFE"/>
                    <w:sz w:val="36"/>
                    <w:szCs w:val="36"/>
                  </w:rPr>
                  <w:t>Benefits and Costs of Industrialization</w:t>
                </w:r>
              </w:p>
              <w:p w:rsidR="007D637E" w:rsidRDefault="00822357">
                <w:pPr>
                  <w:spacing w:before="43"/>
                  <w:ind w:left="3446" w:right="-30"/>
                  <w:rPr>
                    <w:rFonts w:ascii="Arial" w:eastAsia="Arial" w:hAnsi="Arial" w:cs="Arial"/>
                    <w:sz w:val="19"/>
                    <w:szCs w:val="19"/>
                  </w:rPr>
                </w:pPr>
                <w:r>
                  <w:rPr>
                    <w:rFonts w:ascii="Arial" w:eastAsia="Arial" w:hAnsi="Arial" w:cs="Arial"/>
                    <w:color w:val="FEFFFE"/>
                    <w:spacing w:val="2"/>
                    <w:sz w:val="19"/>
                    <w:szCs w:val="19"/>
                  </w:rPr>
                  <w:t>Docu</w:t>
                </w:r>
                <w:r>
                  <w:rPr>
                    <w:rFonts w:ascii="Arial" w:eastAsia="Arial" w:hAnsi="Arial" w:cs="Arial"/>
                    <w:color w:val="FEFFFE"/>
                    <w:spacing w:val="3"/>
                    <w:sz w:val="19"/>
                    <w:szCs w:val="19"/>
                  </w:rPr>
                  <w:t>m</w:t>
                </w:r>
                <w:r>
                  <w:rPr>
                    <w:rFonts w:ascii="Arial" w:eastAsia="Arial" w:hAnsi="Arial" w:cs="Arial"/>
                    <w:color w:val="FEFFFE"/>
                    <w:spacing w:val="2"/>
                    <w:sz w:val="19"/>
                    <w:szCs w:val="19"/>
                  </w:rPr>
                  <w:t>en</w:t>
                </w:r>
                <w:r>
                  <w:rPr>
                    <w:rFonts w:ascii="Arial" w:eastAsia="Arial" w:hAnsi="Arial" w:cs="Arial"/>
                    <w:color w:val="FEFFFE"/>
                    <w:sz w:val="19"/>
                    <w:szCs w:val="19"/>
                  </w:rPr>
                  <w:t>t</w:t>
                </w:r>
                <w:r>
                  <w:rPr>
                    <w:rFonts w:ascii="Arial" w:eastAsia="Arial" w:hAnsi="Arial" w:cs="Arial"/>
                    <w:color w:val="FEFFFE"/>
                    <w:spacing w:val="41"/>
                    <w:sz w:val="19"/>
                    <w:szCs w:val="19"/>
                  </w:rPr>
                  <w:t xml:space="preserve"> </w:t>
                </w:r>
                <w:r>
                  <w:rPr>
                    <w:rFonts w:ascii="Arial" w:eastAsia="Arial" w:hAnsi="Arial" w:cs="Arial"/>
                    <w:color w:val="FEFFFE"/>
                    <w:spacing w:val="2"/>
                    <w:sz w:val="19"/>
                    <w:szCs w:val="19"/>
                  </w:rPr>
                  <w:t>Base</w:t>
                </w:r>
                <w:r>
                  <w:rPr>
                    <w:rFonts w:ascii="Arial" w:eastAsia="Arial" w:hAnsi="Arial" w:cs="Arial"/>
                    <w:color w:val="FEFFFE"/>
                    <w:sz w:val="19"/>
                    <w:szCs w:val="19"/>
                  </w:rPr>
                  <w:t>d</w:t>
                </w:r>
                <w:r>
                  <w:rPr>
                    <w:rFonts w:ascii="Arial" w:eastAsia="Arial" w:hAnsi="Arial" w:cs="Arial"/>
                    <w:color w:val="FEFFFE"/>
                    <w:spacing w:val="21"/>
                    <w:sz w:val="19"/>
                    <w:szCs w:val="19"/>
                  </w:rPr>
                  <w:t xml:space="preserve"> </w:t>
                </w:r>
                <w:r>
                  <w:rPr>
                    <w:rFonts w:ascii="Arial" w:eastAsia="Arial" w:hAnsi="Arial" w:cs="Arial"/>
                    <w:color w:val="FEFFFE"/>
                    <w:spacing w:val="1"/>
                    <w:w w:val="103"/>
                    <w:sz w:val="19"/>
                    <w:szCs w:val="19"/>
                  </w:rPr>
                  <w:t>I</w:t>
                </w:r>
                <w:r>
                  <w:rPr>
                    <w:rFonts w:ascii="Arial" w:eastAsia="Arial" w:hAnsi="Arial" w:cs="Arial"/>
                    <w:color w:val="FEFFFE"/>
                    <w:spacing w:val="2"/>
                    <w:w w:val="103"/>
                    <w:sz w:val="19"/>
                    <w:szCs w:val="19"/>
                  </w:rPr>
                  <w:t>nves</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ga</w:t>
                </w:r>
                <w:r>
                  <w:rPr>
                    <w:rFonts w:ascii="Arial" w:eastAsia="Arial" w:hAnsi="Arial" w:cs="Arial"/>
                    <w:color w:val="FEFFFE"/>
                    <w:spacing w:val="1"/>
                    <w:w w:val="103"/>
                    <w:sz w:val="19"/>
                    <w:szCs w:val="19"/>
                  </w:rPr>
                  <w:t>ti</w:t>
                </w:r>
                <w:r>
                  <w:rPr>
                    <w:rFonts w:ascii="Arial" w:eastAsia="Arial" w:hAnsi="Arial" w:cs="Arial"/>
                    <w:color w:val="FEFFFE"/>
                    <w:spacing w:val="2"/>
                    <w:w w:val="103"/>
                    <w:sz w:val="19"/>
                    <w:szCs w:val="19"/>
                  </w:rPr>
                  <w:t>o</w:t>
                </w:r>
                <w:r>
                  <w:rPr>
                    <w:rFonts w:ascii="Arial" w:eastAsia="Arial" w:hAnsi="Arial" w:cs="Arial"/>
                    <w:color w:val="FEFFFE"/>
                    <w:w w:val="103"/>
                    <w:sz w:val="19"/>
                    <w:szCs w:val="19"/>
                  </w:rPr>
                  <w:t>n</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B1FDA"/>
    <w:multiLevelType w:val="multilevel"/>
    <w:tmpl w:val="CEC4BD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D637E"/>
    <w:rsid w:val="007D637E"/>
    <w:rsid w:val="00822357"/>
    <w:rsid w:val="008C55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1386</Words>
  <Characters>7906</Characters>
  <Application>Microsoft Office Word</Application>
  <DocSecurity>0</DocSecurity>
  <Lines>65</Lines>
  <Paragraphs>18</Paragraphs>
  <ScaleCrop>false</ScaleCrop>
  <Company/>
  <LinksUpToDate>false</LinksUpToDate>
  <CharactersWithSpaces>9274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2014-10-30T16:13:00Z</dcterms:created>
  <dcterms:modified xsi:type="dcterms:W3CDTF">2014-10-30T16:13:00Z</dcterms:modified>
</cp:coreProperties>
</file>